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E06CA4"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5pt;height:94.4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1BDD550C"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493653">
        <w:rPr>
          <w:rFonts w:eastAsiaTheme="majorEastAsia"/>
          <w:b/>
          <w:color w:val="000000" w:themeColor="text1"/>
          <w:szCs w:val="24"/>
          <w:u w:val="single"/>
          <w:lang w:val="en-US"/>
        </w:rPr>
        <w:t>13</w:t>
      </w:r>
      <w:r w:rsidRPr="00AD3C68">
        <w:rPr>
          <w:rFonts w:eastAsiaTheme="majorEastAsia"/>
          <w:b/>
          <w:color w:val="000000" w:themeColor="text1"/>
          <w:szCs w:val="24"/>
          <w:u w:val="single"/>
          <w:lang w:val="bg-BG"/>
        </w:rPr>
        <w:t>.0</w:t>
      </w:r>
      <w:r w:rsidR="009F5C36">
        <w:rPr>
          <w:rFonts w:eastAsiaTheme="majorEastAsia"/>
          <w:b/>
          <w:color w:val="000000" w:themeColor="text1"/>
          <w:szCs w:val="24"/>
          <w:u w:val="single"/>
          <w:lang w:val="en-US"/>
        </w:rPr>
        <w:t>6</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w:t>
      </w:r>
      <w:proofErr w:type="spellStart"/>
      <w:r w:rsidRPr="00BA3F43">
        <w:rPr>
          <w:i/>
          <w:iCs/>
          <w:lang w:val="bg-BG"/>
        </w:rPr>
        <w:t>заприходените</w:t>
      </w:r>
      <w:proofErr w:type="spellEnd"/>
      <w:r w:rsidRPr="00BA3F43">
        <w:rPr>
          <w:i/>
          <w:iCs/>
          <w:lang w:val="bg-BG"/>
        </w:rPr>
        <w:t xml:space="preserve">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 xml:space="preserve">в Индикативния </w:t>
      </w:r>
      <w:proofErr w:type="spellStart"/>
      <w:r w:rsidRPr="00584DA8">
        <w:rPr>
          <w:b/>
          <w:bCs/>
          <w:i/>
          <w:iCs/>
          <w:lang w:val="bg-BG"/>
        </w:rPr>
        <w:t>остойностен</w:t>
      </w:r>
      <w:proofErr w:type="spellEnd"/>
      <w:r w:rsidRPr="00584DA8">
        <w:rPr>
          <w:b/>
          <w:bCs/>
          <w:i/>
          <w:iCs/>
          <w:lang w:val="bg-BG"/>
        </w:rPr>
        <w:t xml:space="preserve">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proofErr w:type="spellStart"/>
      <w:r w:rsidRPr="00584DA8">
        <w:rPr>
          <w:b/>
          <w:bCs/>
          <w:i/>
          <w:iCs/>
          <w:lang w:val="bg-BG"/>
        </w:rPr>
        <w:t>Остойностеният</w:t>
      </w:r>
      <w:proofErr w:type="spellEnd"/>
      <w:r w:rsidRPr="00584DA8">
        <w:rPr>
          <w:b/>
          <w:bCs/>
          <w:i/>
          <w:iCs/>
          <w:lang w:val="bg-BG"/>
        </w:rPr>
        <w:t xml:space="preserve">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proofErr w:type="spellStart"/>
      <w:r w:rsidRPr="00492026">
        <w:rPr>
          <w:b/>
          <w:bCs/>
          <w:lang w:val="bg-BG"/>
        </w:rPr>
        <w:t>Остойностен</w:t>
      </w:r>
      <w:proofErr w:type="spellEnd"/>
      <w:r w:rsidRPr="00492026">
        <w:rPr>
          <w:b/>
          <w:bCs/>
          <w:lang w:val="bg-BG"/>
        </w:rPr>
        <w:t xml:space="preserve">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 xml:space="preserve">промени в индикативния </w:t>
      </w:r>
      <w:proofErr w:type="spellStart"/>
      <w:r w:rsidRPr="00B71BD9">
        <w:rPr>
          <w:b/>
          <w:bCs/>
          <w:i/>
          <w:iCs/>
          <w:lang w:val="bg-BG"/>
        </w:rPr>
        <w:t>остойностен</w:t>
      </w:r>
      <w:proofErr w:type="spellEnd"/>
      <w:r w:rsidRPr="00B71BD9">
        <w:rPr>
          <w:b/>
          <w:bCs/>
          <w:i/>
          <w:iCs/>
          <w:lang w:val="bg-BG"/>
        </w:rPr>
        <w:t xml:space="preserve">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xml:space="preserve">- нов </w:t>
      </w:r>
      <w:proofErr w:type="spellStart"/>
      <w:r w:rsidRPr="00B71BD9">
        <w:rPr>
          <w:i/>
          <w:iCs/>
          <w:lang w:val="bg-BG"/>
        </w:rPr>
        <w:t>остойностен</w:t>
      </w:r>
      <w:proofErr w:type="spellEnd"/>
      <w:r w:rsidRPr="00B71BD9">
        <w:rPr>
          <w:i/>
          <w:iCs/>
          <w:lang w:val="bg-BG"/>
        </w:rPr>
        <w:t xml:space="preserve">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proofErr w:type="spellStart"/>
      <w:r w:rsidRPr="00296A5A">
        <w:rPr>
          <w:lang w:val="bg-BG"/>
        </w:rPr>
        <w:t>Остойностен</w:t>
      </w:r>
      <w:proofErr w:type="spellEnd"/>
      <w:r w:rsidRPr="00296A5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proofErr w:type="spellStart"/>
      <w:r w:rsidRPr="00B31859">
        <w:rPr>
          <w:lang w:val="bg-BG"/>
        </w:rPr>
        <w:t>Остойностеният</w:t>
      </w:r>
      <w:proofErr w:type="spellEnd"/>
      <w:r w:rsidRPr="00B31859">
        <w:rPr>
          <w:lang w:val="bg-BG"/>
        </w:rPr>
        <w:t xml:space="preserve">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w:t>
      </w:r>
      <w:proofErr w:type="spellStart"/>
      <w:r>
        <w:rPr>
          <w:lang w:val="bg-BG"/>
        </w:rPr>
        <w:t>остойностения</w:t>
      </w:r>
      <w:proofErr w:type="spellEnd"/>
      <w:r>
        <w:rPr>
          <w:lang w:val="bg-BG"/>
        </w:rPr>
        <w:t xml:space="preserve">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w:t>
      </w:r>
      <w:proofErr w:type="spellStart"/>
      <w:r w:rsidRPr="007766B1">
        <w:rPr>
          <w:b/>
          <w:bCs/>
          <w:lang w:val="bg-BG"/>
        </w:rPr>
        <w:t>Остойностен</w:t>
      </w:r>
      <w:proofErr w:type="spellEnd"/>
      <w:r w:rsidRPr="007766B1">
        <w:rPr>
          <w:b/>
          <w:bCs/>
          <w:lang w:val="bg-BG"/>
        </w:rPr>
        <w:t xml:space="preserve">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320049EE" w14:textId="77777777" w:rsidR="00240589" w:rsidRPr="008277DD" w:rsidRDefault="00240589" w:rsidP="002405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5020EEDA" w14:textId="77777777" w:rsidR="00240589" w:rsidRPr="00FA2B85" w:rsidRDefault="00240589" w:rsidP="00240589">
      <w:pPr>
        <w:jc w:val="both"/>
        <w:rPr>
          <w:lang w:val="bg-BG"/>
        </w:rPr>
      </w:pPr>
      <w:r w:rsidRPr="00FA2B85">
        <w:rPr>
          <w:lang w:val="bg-BG"/>
        </w:rPr>
        <w:t xml:space="preserve">Подготвяме </w:t>
      </w:r>
      <w:proofErr w:type="spellStart"/>
      <w:r w:rsidRPr="00FA2B85">
        <w:rPr>
          <w:lang w:val="bg-BG"/>
        </w:rPr>
        <w:t>проекто</w:t>
      </w:r>
      <w:proofErr w:type="spellEnd"/>
      <w:r w:rsidRPr="00FA2B85">
        <w:rPr>
          <w:lang w:val="bg-BG"/>
        </w:rPr>
        <w:t xml:space="preserve">-предложение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1A77EE4D" w14:textId="77777777" w:rsidR="00240589" w:rsidRPr="00FA2B85" w:rsidRDefault="00240589" w:rsidP="00240589">
      <w:pPr>
        <w:jc w:val="both"/>
        <w:rPr>
          <w:lang w:val="bg-BG"/>
        </w:rPr>
      </w:pPr>
    </w:p>
    <w:p w14:paraId="05FDAFEE" w14:textId="77777777" w:rsidR="00240589" w:rsidRPr="00FA2B85" w:rsidRDefault="00240589" w:rsidP="00240589">
      <w:pPr>
        <w:jc w:val="both"/>
        <w:rPr>
          <w:lang w:val="bg-BG"/>
        </w:rPr>
      </w:pPr>
      <w:r w:rsidRPr="00FA2B85">
        <w:rPr>
          <w:lang w:val="bg-BG"/>
        </w:rPr>
        <w:t xml:space="preserve">Въпросите са следните: </w:t>
      </w:r>
    </w:p>
    <w:p w14:paraId="7052FA86" w14:textId="77777777" w:rsidR="00240589" w:rsidRPr="00FA2B85" w:rsidRDefault="00240589" w:rsidP="00240589">
      <w:pPr>
        <w:jc w:val="both"/>
        <w:rPr>
          <w:lang w:val="bg-BG"/>
        </w:rPr>
      </w:pPr>
    </w:p>
    <w:p w14:paraId="3A61E84E" w14:textId="77777777" w:rsidR="00240589" w:rsidRPr="00FA2B85" w:rsidRDefault="00240589" w:rsidP="00240589">
      <w:pPr>
        <w:jc w:val="both"/>
        <w:rPr>
          <w:lang w:val="bg-BG"/>
        </w:rPr>
      </w:pPr>
      <w:r w:rsidRPr="00FA2B85">
        <w:rPr>
          <w:lang w:val="bg-BG"/>
        </w:rPr>
        <w:t xml:space="preserve">1. Задължени ли са центровете по компетентност да учредят ЮЛНЦ до края на 2029 г.? </w:t>
      </w:r>
    </w:p>
    <w:p w14:paraId="5919DB77" w14:textId="77777777" w:rsidR="00240589" w:rsidRDefault="00240589" w:rsidP="00240589">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500549FC" w14:textId="149CD7E9" w:rsidR="00240589" w:rsidRDefault="00240589" w:rsidP="00240589">
      <w:pPr>
        <w:jc w:val="both"/>
        <w:rPr>
          <w:lang w:val="en-US"/>
        </w:rPr>
      </w:pPr>
    </w:p>
    <w:p w14:paraId="6013C050" w14:textId="70C59F84" w:rsidR="00240589" w:rsidRDefault="00240589" w:rsidP="00240589">
      <w:pPr>
        <w:jc w:val="both"/>
        <w:rPr>
          <w:lang w:val="en-US"/>
        </w:rPr>
      </w:pPr>
    </w:p>
    <w:p w14:paraId="68857EB7" w14:textId="77777777" w:rsidR="00240589" w:rsidRPr="00EF5A5F" w:rsidRDefault="00240589" w:rsidP="00240589">
      <w:pPr>
        <w:jc w:val="both"/>
        <w:rPr>
          <w:lang w:val="en-US"/>
        </w:rPr>
      </w:pPr>
    </w:p>
    <w:p w14:paraId="75F415A5" w14:textId="77777777" w:rsidR="00240589" w:rsidRDefault="00240589" w:rsidP="00240589">
      <w:pPr>
        <w:jc w:val="both"/>
        <w:rPr>
          <w:b/>
          <w:bCs/>
          <w:lang w:val="bg-BG"/>
        </w:rPr>
      </w:pPr>
      <w:bookmarkStart w:id="13" w:name="_Hlk168478027"/>
      <w:r w:rsidRPr="00366A7D">
        <w:rPr>
          <w:b/>
          <w:bCs/>
          <w:lang w:val="bg-BG"/>
        </w:rPr>
        <w:lastRenderedPageBreak/>
        <w:t>ОТГОВОР:</w:t>
      </w:r>
    </w:p>
    <w:p w14:paraId="2FEF57A0" w14:textId="77777777" w:rsidR="00240589" w:rsidRPr="009B78E7" w:rsidRDefault="00240589" w:rsidP="00240589">
      <w:pPr>
        <w:jc w:val="both"/>
        <w:rPr>
          <w:b/>
          <w:bCs/>
          <w:lang w:val="bg-BG"/>
        </w:rPr>
      </w:pPr>
    </w:p>
    <w:p w14:paraId="0C015232" w14:textId="77777777" w:rsidR="00240589" w:rsidRDefault="00240589" w:rsidP="00240589">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 xml:space="preserve">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92719C">
        <w:rPr>
          <w:lang w:val="bg-BG"/>
        </w:rPr>
        <w:t>ее</w:t>
      </w:r>
      <w:proofErr w:type="spellEnd"/>
      <w:r w:rsidRPr="0092719C">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29BAFD11" w14:textId="77777777" w:rsidR="00240589" w:rsidRPr="00C305F1" w:rsidRDefault="00240589" w:rsidP="00240589">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58B31CC" w14:textId="77777777" w:rsidR="00240589" w:rsidRPr="00C305F1" w:rsidRDefault="00240589" w:rsidP="00240589">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48021090" w14:textId="77777777" w:rsidR="00240589" w:rsidRPr="00C305F1" w:rsidRDefault="00240589" w:rsidP="00240589">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124239A9" w14:textId="77777777" w:rsidR="00240589" w:rsidRPr="00C305F1" w:rsidRDefault="00240589" w:rsidP="00240589">
      <w:pPr>
        <w:jc w:val="both"/>
        <w:rPr>
          <w:i/>
          <w:iCs/>
          <w:lang w:val="bg-BG"/>
        </w:rPr>
      </w:pPr>
      <w:r w:rsidRPr="00C305F1">
        <w:rPr>
          <w:i/>
          <w:iCs/>
          <w:lang w:val="bg-BG"/>
        </w:rPr>
        <w:t xml:space="preserve">- в устава на ЮЛНЦ да е дефинирано като организация за научни изследвания и разпространение на знания по смисъла на т. 16, буква </w:t>
      </w:r>
      <w:proofErr w:type="spellStart"/>
      <w:r w:rsidRPr="00C305F1">
        <w:rPr>
          <w:i/>
          <w:iCs/>
          <w:lang w:val="bg-BG"/>
        </w:rPr>
        <w:t>ее</w:t>
      </w:r>
      <w:proofErr w:type="spellEnd"/>
      <w:r w:rsidRPr="00C305F1">
        <w:rPr>
          <w:i/>
          <w:iCs/>
          <w:lang w:val="bg-BG"/>
        </w:rPr>
        <w:t>) от Рамката за държавна помощ за научни изследвания, развитие и иновации (Рамката 2022 г.)</w:t>
      </w:r>
    </w:p>
    <w:p w14:paraId="11AAB79A" w14:textId="77777777" w:rsidR="00240589" w:rsidRPr="00C305F1" w:rsidRDefault="00240589" w:rsidP="00240589">
      <w:pPr>
        <w:jc w:val="both"/>
        <w:rPr>
          <w:i/>
          <w:iCs/>
          <w:lang w:val="bg-BG"/>
        </w:rPr>
      </w:pPr>
      <w:r w:rsidRPr="00C305F1">
        <w:rPr>
          <w:i/>
          <w:iCs/>
          <w:lang w:val="bg-BG"/>
        </w:rPr>
        <w:t>- ЮЛНЦ да е партньор по партньорското споразумение;</w:t>
      </w:r>
    </w:p>
    <w:p w14:paraId="5D52530E" w14:textId="77777777" w:rsidR="00240589" w:rsidRDefault="00240589" w:rsidP="00240589">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3A491E32" w14:textId="77777777" w:rsidR="00240589" w:rsidRDefault="00240589" w:rsidP="00240589">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22184366" w14:textId="77777777" w:rsidR="00240589" w:rsidRDefault="00240589" w:rsidP="00240589">
      <w:pPr>
        <w:jc w:val="both"/>
        <w:rPr>
          <w:lang w:val="bg-BG"/>
        </w:rPr>
      </w:pPr>
    </w:p>
    <w:p w14:paraId="17DE74BA" w14:textId="77777777" w:rsidR="00240589" w:rsidRDefault="00240589" w:rsidP="00240589">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4C30C0C9" w14:textId="77777777" w:rsidR="00240589" w:rsidRDefault="00240589" w:rsidP="00240589">
      <w:pPr>
        <w:jc w:val="both"/>
        <w:rPr>
          <w:lang w:val="bg-BG"/>
        </w:rPr>
      </w:pPr>
      <w:r>
        <w:rPr>
          <w:lang w:val="bg-BG"/>
        </w:rPr>
        <w:t>В т. 20 от Условията за кандидатстване е указано:</w:t>
      </w:r>
    </w:p>
    <w:p w14:paraId="0560C839" w14:textId="77777777" w:rsidR="00240589" w:rsidRPr="00486901" w:rsidRDefault="00240589" w:rsidP="00240589">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кандидатстване. Методологията и критериите не подлежат на изменение по време на </w:t>
      </w:r>
      <w:r w:rsidRPr="00486901">
        <w:rPr>
          <w:i/>
          <w:iCs/>
          <w:lang w:val="bg-BG"/>
        </w:rPr>
        <w:lastRenderedPageBreak/>
        <w:t>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6CEDE714" w14:textId="77777777" w:rsidR="00240589" w:rsidRPr="00486901" w:rsidRDefault="00240589" w:rsidP="00240589">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7DC6E931" w14:textId="77777777" w:rsidR="00240589" w:rsidRPr="00486901" w:rsidRDefault="00240589" w:rsidP="00240589">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52ECF19D" w14:textId="77777777" w:rsidR="00240589" w:rsidRPr="00486901" w:rsidRDefault="00240589" w:rsidP="00240589">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66FDF4C4" w14:textId="77777777" w:rsidR="00240589" w:rsidRDefault="00240589" w:rsidP="00240589">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37A3F026" w14:textId="77777777" w:rsidR="00240589" w:rsidRPr="009B78E7" w:rsidRDefault="00240589" w:rsidP="00240589">
      <w:pPr>
        <w:pBdr>
          <w:bottom w:val="single" w:sz="4" w:space="0" w:color="auto"/>
        </w:pBdr>
        <w:jc w:val="both"/>
        <w:rPr>
          <w:color w:val="000000" w:themeColor="text1"/>
          <w:szCs w:val="24"/>
          <w:lang w:val="bg-BG"/>
        </w:rPr>
      </w:pPr>
    </w:p>
    <w:p w14:paraId="2740BFB1" w14:textId="77777777" w:rsidR="00240589" w:rsidRPr="009B78E7" w:rsidRDefault="00240589" w:rsidP="00240589">
      <w:pPr>
        <w:jc w:val="both"/>
        <w:rPr>
          <w:b/>
          <w:bCs/>
          <w:lang w:val="bg-BG"/>
        </w:rPr>
      </w:pPr>
    </w:p>
    <w:p w14:paraId="2ADCA444" w14:textId="77777777" w:rsidR="00D108BC" w:rsidRPr="008277DD" w:rsidRDefault="00D108BC" w:rsidP="00D108B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6D968BA8" w14:textId="77777777" w:rsidR="00D108BC" w:rsidRPr="00B22057" w:rsidRDefault="00D108BC" w:rsidP="00D108BC">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4378ACC2" w14:textId="77777777" w:rsidR="00D108BC" w:rsidRPr="00B22057" w:rsidRDefault="00D108BC" w:rsidP="00D108BC">
      <w:pPr>
        <w:jc w:val="both"/>
        <w:rPr>
          <w:lang w:val="bg-BG"/>
        </w:rPr>
      </w:pPr>
    </w:p>
    <w:p w14:paraId="07886AB8" w14:textId="77777777" w:rsidR="00D108BC" w:rsidRPr="00B22057" w:rsidRDefault="00D108BC" w:rsidP="00D108BC">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1772B8F6" w14:textId="77777777" w:rsidR="00D108BC" w:rsidRPr="00B22057" w:rsidRDefault="00D108BC" w:rsidP="00D108BC">
      <w:pPr>
        <w:jc w:val="both"/>
        <w:rPr>
          <w:lang w:val="bg-BG"/>
        </w:rPr>
      </w:pPr>
    </w:p>
    <w:p w14:paraId="272E7DF9" w14:textId="77777777" w:rsidR="00D108BC" w:rsidRPr="00B22057" w:rsidRDefault="00D108BC" w:rsidP="00D108BC">
      <w:pPr>
        <w:jc w:val="both"/>
        <w:rPr>
          <w:lang w:val="bg-BG"/>
        </w:rPr>
      </w:pPr>
      <w:r w:rsidRPr="00B22057">
        <w:rPr>
          <w:lang w:val="bg-BG"/>
        </w:rPr>
        <w:t>Моля, за информация дали такъв ще бъде публикуван.</w:t>
      </w:r>
    </w:p>
    <w:p w14:paraId="3DA393AC" w14:textId="77777777" w:rsidR="00D108BC" w:rsidRPr="00B22057" w:rsidRDefault="00D108BC" w:rsidP="00D108BC">
      <w:pPr>
        <w:jc w:val="both"/>
        <w:rPr>
          <w:lang w:val="bg-BG"/>
        </w:rPr>
      </w:pPr>
    </w:p>
    <w:p w14:paraId="4764FBA2" w14:textId="77777777" w:rsidR="00D108BC" w:rsidRPr="00B22057" w:rsidRDefault="00D108BC" w:rsidP="00D108BC">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08166101" w14:textId="77777777" w:rsidR="00D108BC" w:rsidRPr="00B22057" w:rsidRDefault="00D108BC" w:rsidP="00D108BC">
      <w:pPr>
        <w:jc w:val="both"/>
        <w:rPr>
          <w:lang w:val="bg-BG"/>
        </w:rPr>
      </w:pPr>
    </w:p>
    <w:p w14:paraId="5D940D19" w14:textId="77777777" w:rsidR="00D108BC" w:rsidRPr="00B22057" w:rsidRDefault="00D108BC" w:rsidP="00D108BC">
      <w:pPr>
        <w:jc w:val="both"/>
        <w:rPr>
          <w:lang w:val="bg-BG"/>
        </w:rPr>
      </w:pPr>
      <w:r w:rsidRPr="00B22057">
        <w:rPr>
          <w:lang w:val="bg-BG"/>
        </w:rPr>
        <w:t xml:space="preserve">2. Раздел 6 „Финансова информация – кодове по измерения“ </w:t>
      </w:r>
    </w:p>
    <w:p w14:paraId="13C75898" w14:textId="77777777" w:rsidR="00D108BC" w:rsidRPr="00B22057" w:rsidRDefault="00D108BC" w:rsidP="00D108BC">
      <w:pPr>
        <w:jc w:val="both"/>
        <w:rPr>
          <w:lang w:val="bg-BG"/>
        </w:rPr>
      </w:pPr>
    </w:p>
    <w:p w14:paraId="619E70E5" w14:textId="77777777" w:rsidR="00D108BC" w:rsidRPr="00B22057" w:rsidRDefault="00D108BC" w:rsidP="00D108BC">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65DEB71" w14:textId="77777777" w:rsidR="00D108BC" w:rsidRPr="00B22057" w:rsidRDefault="00D108BC" w:rsidP="00D108BC">
      <w:pPr>
        <w:jc w:val="both"/>
        <w:rPr>
          <w:lang w:val="bg-BG"/>
        </w:rPr>
      </w:pPr>
    </w:p>
    <w:p w14:paraId="2C1E1742" w14:textId="77777777" w:rsidR="00D108BC" w:rsidRPr="00B22057" w:rsidRDefault="00D108BC" w:rsidP="00D108BC">
      <w:pPr>
        <w:jc w:val="both"/>
        <w:rPr>
          <w:lang w:val="bg-BG"/>
        </w:rPr>
      </w:pPr>
      <w:r w:rsidRPr="00B22057">
        <w:rPr>
          <w:lang w:val="bg-BG"/>
        </w:rPr>
        <w:t xml:space="preserve">3. Раздел 11 „Екип“ </w:t>
      </w:r>
    </w:p>
    <w:p w14:paraId="196F0437" w14:textId="77777777" w:rsidR="00D108BC" w:rsidRPr="00B22057" w:rsidRDefault="00D108BC" w:rsidP="00D108BC">
      <w:pPr>
        <w:jc w:val="both"/>
        <w:rPr>
          <w:lang w:val="bg-BG"/>
        </w:rPr>
      </w:pPr>
    </w:p>
    <w:p w14:paraId="53015F29" w14:textId="77777777" w:rsidR="00D108BC" w:rsidRPr="00B22057" w:rsidRDefault="00D108BC" w:rsidP="00D108BC">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76AC9609" w14:textId="77777777" w:rsidR="00D108BC" w:rsidRPr="00B22057" w:rsidRDefault="00D108BC" w:rsidP="00D108BC">
      <w:pPr>
        <w:jc w:val="both"/>
        <w:rPr>
          <w:lang w:val="bg-BG"/>
        </w:rPr>
      </w:pPr>
    </w:p>
    <w:p w14:paraId="5604D7EC" w14:textId="77777777" w:rsidR="00D108BC" w:rsidRPr="00B22057" w:rsidRDefault="00D108BC" w:rsidP="00D108BC">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12DC4DEE" w14:textId="77777777" w:rsidR="00D108BC" w:rsidRPr="00B22057" w:rsidRDefault="00D108BC" w:rsidP="00D108BC">
      <w:pPr>
        <w:jc w:val="both"/>
        <w:rPr>
          <w:lang w:val="bg-BG"/>
        </w:rPr>
      </w:pPr>
    </w:p>
    <w:p w14:paraId="28A66B18" w14:textId="77777777" w:rsidR="00D108BC" w:rsidRPr="00B22057" w:rsidRDefault="00D108BC" w:rsidP="00D108BC">
      <w:pPr>
        <w:jc w:val="both"/>
        <w:rPr>
          <w:lang w:val="bg-BG"/>
        </w:rPr>
      </w:pPr>
      <w:r w:rsidRPr="00B22057">
        <w:rPr>
          <w:lang w:val="bg-BG"/>
        </w:rPr>
        <w:t>4. Раздел 12 „План за външно възлагане“</w:t>
      </w:r>
    </w:p>
    <w:p w14:paraId="13674413" w14:textId="77777777" w:rsidR="00D108BC" w:rsidRPr="00B22057" w:rsidRDefault="00D108BC" w:rsidP="00D108BC">
      <w:pPr>
        <w:jc w:val="both"/>
        <w:rPr>
          <w:lang w:val="bg-BG"/>
        </w:rPr>
      </w:pPr>
    </w:p>
    <w:p w14:paraId="7BAB43E5" w14:textId="77777777" w:rsidR="00D108BC" w:rsidRPr="00B22057" w:rsidRDefault="00D108BC" w:rsidP="00D108BC">
      <w:pPr>
        <w:jc w:val="both"/>
        <w:rPr>
          <w:lang w:val="bg-BG"/>
        </w:rPr>
      </w:pPr>
      <w:r w:rsidRPr="00B22057">
        <w:rPr>
          <w:lang w:val="bg-BG"/>
        </w:rPr>
        <w:lastRenderedPageBreak/>
        <w:t>Моля, за следните разяснения:</w:t>
      </w:r>
    </w:p>
    <w:p w14:paraId="7458B4D4" w14:textId="77777777" w:rsidR="00D108BC" w:rsidRPr="00B22057" w:rsidRDefault="00D108BC" w:rsidP="00D108BC">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A1E26F9" w14:textId="77777777" w:rsidR="00D108BC" w:rsidRPr="00B22057" w:rsidRDefault="00D108BC" w:rsidP="00D108BC">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41C9DEF8" w14:textId="77777777" w:rsidR="00D108BC" w:rsidRPr="00B22057" w:rsidRDefault="00D108BC" w:rsidP="00D108BC">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787BB8FE" w14:textId="77777777" w:rsidR="00D108BC" w:rsidRPr="00B22057" w:rsidRDefault="00D108BC" w:rsidP="00D108BC">
      <w:pPr>
        <w:jc w:val="both"/>
        <w:rPr>
          <w:lang w:val="bg-BG"/>
        </w:rPr>
      </w:pPr>
    </w:p>
    <w:p w14:paraId="3D74CD81" w14:textId="77777777" w:rsidR="00D108BC" w:rsidRPr="00B22057" w:rsidRDefault="00D108BC" w:rsidP="00D108BC">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4FC90A0" w14:textId="77777777" w:rsidR="00D108BC" w:rsidRPr="00B22057" w:rsidRDefault="00D108BC" w:rsidP="00D108BC">
      <w:pPr>
        <w:jc w:val="both"/>
        <w:rPr>
          <w:lang w:val="bg-BG"/>
        </w:rPr>
      </w:pPr>
    </w:p>
    <w:p w14:paraId="28451DE6" w14:textId="77777777" w:rsidR="00D108BC" w:rsidRPr="00B22057" w:rsidRDefault="00D108BC" w:rsidP="00D108BC">
      <w:pPr>
        <w:jc w:val="both"/>
        <w:rPr>
          <w:lang w:val="bg-BG"/>
        </w:rPr>
      </w:pPr>
      <w:r w:rsidRPr="00B22057">
        <w:rPr>
          <w:lang w:val="bg-BG"/>
        </w:rPr>
        <w:t>Моля, за разяснения относно това какво включват следните категории показатели:</w:t>
      </w:r>
    </w:p>
    <w:p w14:paraId="7E98B6E0" w14:textId="77777777" w:rsidR="00D108BC" w:rsidRPr="00B22057" w:rsidRDefault="00D108BC" w:rsidP="00D108BC">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3ACA3AA" w14:textId="77777777" w:rsidR="00D108BC" w:rsidRPr="00B22057" w:rsidRDefault="00D108BC" w:rsidP="00D108BC">
      <w:pPr>
        <w:jc w:val="both"/>
        <w:rPr>
          <w:lang w:val="bg-BG"/>
        </w:rPr>
      </w:pPr>
      <w:r w:rsidRPr="00B22057">
        <w:rPr>
          <w:lang w:val="bg-BG"/>
        </w:rPr>
        <w:t>•</w:t>
      </w:r>
      <w:r w:rsidRPr="00B22057">
        <w:rPr>
          <w:lang w:val="bg-BG"/>
        </w:rPr>
        <w:tab/>
        <w:t>Внедрени сигурни технологии за обмен на данни</w:t>
      </w:r>
    </w:p>
    <w:p w14:paraId="510F8700" w14:textId="77777777" w:rsidR="00D108BC" w:rsidRPr="00B22057" w:rsidRDefault="00D108BC" w:rsidP="00D108BC">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5BBAE776" w14:textId="77777777" w:rsidR="00D108BC" w:rsidRPr="00B22057" w:rsidRDefault="00D108BC" w:rsidP="00D108BC">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2C4E7941" w14:textId="77777777" w:rsidR="00D108BC" w:rsidRPr="00B22057" w:rsidRDefault="00D108BC" w:rsidP="00D108BC">
      <w:pPr>
        <w:jc w:val="both"/>
        <w:rPr>
          <w:lang w:val="bg-BG"/>
        </w:rPr>
      </w:pPr>
    </w:p>
    <w:p w14:paraId="598E6EDB" w14:textId="77777777" w:rsidR="00D108BC" w:rsidRPr="00B22057" w:rsidRDefault="00D108BC" w:rsidP="00D108BC">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483FA2E5" w14:textId="77777777" w:rsidR="00D108BC" w:rsidRPr="00B22057" w:rsidRDefault="00D108BC" w:rsidP="00D108BC">
      <w:pPr>
        <w:jc w:val="both"/>
        <w:rPr>
          <w:lang w:val="bg-BG"/>
        </w:rPr>
      </w:pPr>
    </w:p>
    <w:p w14:paraId="4C591524" w14:textId="77777777" w:rsidR="00D108BC" w:rsidRPr="00B22057" w:rsidRDefault="00D108BC" w:rsidP="00D108BC">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108CD9C7" w14:textId="77777777" w:rsidR="00D108BC" w:rsidRPr="00B22057" w:rsidRDefault="00D108BC" w:rsidP="00D108BC">
      <w:pPr>
        <w:jc w:val="both"/>
        <w:rPr>
          <w:lang w:val="bg-BG"/>
        </w:rPr>
      </w:pPr>
    </w:p>
    <w:p w14:paraId="068B56A7" w14:textId="77777777" w:rsidR="00D108BC" w:rsidRPr="00B22057" w:rsidRDefault="00D108BC" w:rsidP="00D108BC">
      <w:pPr>
        <w:jc w:val="both"/>
        <w:rPr>
          <w:lang w:val="bg-BG"/>
        </w:rPr>
      </w:pPr>
      <w:r w:rsidRPr="00B22057">
        <w:rPr>
          <w:lang w:val="bg-BG"/>
        </w:rPr>
        <w:t>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w:t>
      </w:r>
      <w:proofErr w:type="spellStart"/>
      <w:r w:rsidRPr="00B22057">
        <w:rPr>
          <w:lang w:val="bg-BG"/>
        </w:rPr>
        <w:t>climate</w:t>
      </w:r>
      <w:proofErr w:type="spellEnd"/>
      <w:r w:rsidRPr="00B22057">
        <w:rPr>
          <w:lang w:val="bg-BG"/>
        </w:rPr>
        <w:t xml:space="preserve"> </w:t>
      </w:r>
      <w:proofErr w:type="spellStart"/>
      <w:r w:rsidRPr="00B22057">
        <w:rPr>
          <w:lang w:val="bg-BG"/>
        </w:rPr>
        <w:t>proofing</w:t>
      </w:r>
      <w:proofErr w:type="spellEnd"/>
      <w:r w:rsidRPr="00B22057">
        <w:rPr>
          <w:lang w:val="bg-BG"/>
        </w:rPr>
        <w:t xml:space="preserve">“, моля, да бъде предоставена. </w:t>
      </w:r>
    </w:p>
    <w:p w14:paraId="2A87F05A" w14:textId="77777777" w:rsidR="00D108BC" w:rsidRPr="00B22057" w:rsidRDefault="00D108BC" w:rsidP="00D108BC">
      <w:pPr>
        <w:jc w:val="both"/>
        <w:rPr>
          <w:lang w:val="bg-BG"/>
        </w:rPr>
      </w:pPr>
    </w:p>
    <w:p w14:paraId="3C1C8290" w14:textId="77777777" w:rsidR="00D108BC" w:rsidRPr="00B22057" w:rsidRDefault="00D108BC" w:rsidP="00D108BC">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2CC9AE4C" w14:textId="77777777" w:rsidR="00D108BC" w:rsidRPr="00B22057" w:rsidRDefault="00D108BC" w:rsidP="00D108BC">
      <w:pPr>
        <w:jc w:val="both"/>
        <w:rPr>
          <w:lang w:val="bg-BG"/>
        </w:rPr>
      </w:pPr>
    </w:p>
    <w:p w14:paraId="5030673C" w14:textId="77777777" w:rsidR="00D108BC" w:rsidRPr="00B22057" w:rsidRDefault="00D108BC" w:rsidP="00D108BC">
      <w:pPr>
        <w:jc w:val="both"/>
        <w:rPr>
          <w:lang w:val="bg-BG"/>
        </w:rPr>
      </w:pPr>
      <w:r w:rsidRPr="00B22057">
        <w:rPr>
          <w:lang w:val="bg-BG"/>
        </w:rPr>
        <w:t>Също така:</w:t>
      </w:r>
    </w:p>
    <w:p w14:paraId="6BF54987" w14:textId="77777777" w:rsidR="00D108BC" w:rsidRPr="00B22057" w:rsidRDefault="00D108BC" w:rsidP="00D108BC">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3C12ACFD" w14:textId="77777777" w:rsidR="00D108BC" w:rsidRPr="00B22057" w:rsidRDefault="00D108BC" w:rsidP="00D108BC">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338343F2" w14:textId="77777777" w:rsidR="00D108BC" w:rsidRPr="00B22057" w:rsidRDefault="00D108BC" w:rsidP="00D108BC">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4DD2732E" w14:textId="77777777" w:rsidR="00D108BC" w:rsidRPr="00B22057" w:rsidRDefault="00D108BC" w:rsidP="00D108BC">
      <w:pPr>
        <w:jc w:val="both"/>
        <w:rPr>
          <w:lang w:val="bg-BG"/>
        </w:rPr>
      </w:pPr>
    </w:p>
    <w:p w14:paraId="1D998481" w14:textId="77777777" w:rsidR="00D108BC" w:rsidRPr="00B22057" w:rsidRDefault="00D108BC" w:rsidP="00D108BC">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257D05B5" w14:textId="77777777" w:rsidR="00D108BC" w:rsidRPr="00B22057" w:rsidRDefault="00D108BC" w:rsidP="00D108BC">
      <w:pPr>
        <w:jc w:val="both"/>
        <w:rPr>
          <w:lang w:val="bg-BG"/>
        </w:rPr>
      </w:pPr>
    </w:p>
    <w:p w14:paraId="4850B71D" w14:textId="77777777" w:rsidR="00D108BC" w:rsidRPr="00B22057" w:rsidRDefault="00D108BC" w:rsidP="00D108BC">
      <w:pPr>
        <w:jc w:val="both"/>
        <w:rPr>
          <w:lang w:val="bg-BG"/>
        </w:rPr>
      </w:pPr>
      <w:r w:rsidRPr="00B22057">
        <w:rPr>
          <w:lang w:val="bg-BG"/>
        </w:rPr>
        <w:lastRenderedPageBreak/>
        <w:t>7. Приложение 4 „</w:t>
      </w:r>
      <w:proofErr w:type="spellStart"/>
      <w:r w:rsidRPr="00B22057">
        <w:rPr>
          <w:lang w:val="bg-BG"/>
        </w:rPr>
        <w:t>Остойностен</w:t>
      </w:r>
      <w:proofErr w:type="spellEnd"/>
      <w:r w:rsidRPr="00B22057">
        <w:rPr>
          <w:lang w:val="bg-BG"/>
        </w:rPr>
        <w:t xml:space="preserve"> списък с оборудване/софтуер“</w:t>
      </w:r>
    </w:p>
    <w:p w14:paraId="5B8D9C84" w14:textId="77777777" w:rsidR="00D108BC" w:rsidRPr="00B22057" w:rsidRDefault="00D108BC" w:rsidP="00D108BC">
      <w:pPr>
        <w:jc w:val="both"/>
        <w:rPr>
          <w:lang w:val="bg-BG"/>
        </w:rPr>
      </w:pPr>
    </w:p>
    <w:p w14:paraId="62BA4AA5" w14:textId="77777777" w:rsidR="00D108BC" w:rsidRPr="00B22057" w:rsidRDefault="00D108BC" w:rsidP="00D108BC">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w:t>
      </w:r>
      <w:proofErr w:type="spellStart"/>
      <w:r w:rsidRPr="00B22057">
        <w:rPr>
          <w:lang w:val="bg-BG"/>
        </w:rPr>
        <w:t>хроматограф</w:t>
      </w:r>
      <w:proofErr w:type="spellEnd"/>
      <w:r w:rsidRPr="00B22057">
        <w:rPr>
          <w:lang w:val="bg-BG"/>
        </w:rPr>
        <w:t xml:space="preserve">“, допустимо ли да се посочи и марката и модела, напр. „Лабораторен газов </w:t>
      </w:r>
      <w:proofErr w:type="spellStart"/>
      <w:r w:rsidRPr="00B22057">
        <w:rPr>
          <w:lang w:val="bg-BG"/>
        </w:rPr>
        <w:t>хроматограф</w:t>
      </w:r>
      <w:proofErr w:type="spellEnd"/>
      <w:r w:rsidRPr="00B22057">
        <w:rPr>
          <w:lang w:val="bg-BG"/>
        </w:rPr>
        <w:t xml:space="preserve"> AGC 600“ или „Модулен газов </w:t>
      </w:r>
      <w:proofErr w:type="spellStart"/>
      <w:r w:rsidRPr="00B22057">
        <w:rPr>
          <w:lang w:val="bg-BG"/>
        </w:rPr>
        <w:t>хроматограф</w:t>
      </w:r>
      <w:proofErr w:type="spellEnd"/>
      <w:r w:rsidRPr="00B22057">
        <w:rPr>
          <w:lang w:val="bg-BG"/>
        </w:rPr>
        <w:t xml:space="preserve"> </w:t>
      </w:r>
      <w:proofErr w:type="spellStart"/>
      <w:r w:rsidRPr="00B22057">
        <w:rPr>
          <w:lang w:val="bg-BG"/>
        </w:rPr>
        <w:t>Trace</w:t>
      </w:r>
      <w:proofErr w:type="spellEnd"/>
      <w:r w:rsidRPr="00B22057">
        <w:rPr>
          <w:lang w:val="bg-BG"/>
        </w:rPr>
        <w:t xml:space="preserve"> 1600 GC“? </w:t>
      </w:r>
    </w:p>
    <w:p w14:paraId="1FCE7BDA" w14:textId="77777777" w:rsidR="00D108BC" w:rsidRPr="00B22057" w:rsidRDefault="00D108BC" w:rsidP="00D108BC">
      <w:pPr>
        <w:jc w:val="both"/>
        <w:rPr>
          <w:lang w:val="bg-BG"/>
        </w:rPr>
      </w:pPr>
    </w:p>
    <w:p w14:paraId="4F7220DA" w14:textId="3E257FDD" w:rsidR="00D108BC" w:rsidRDefault="00D108BC" w:rsidP="00D108BC">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3FA7252A" w14:textId="0A499AF9" w:rsidR="00F478D4" w:rsidRDefault="00F478D4" w:rsidP="00D108BC">
      <w:pPr>
        <w:jc w:val="both"/>
        <w:rPr>
          <w:lang w:val="bg-BG"/>
        </w:rPr>
      </w:pPr>
    </w:p>
    <w:p w14:paraId="44CAE659" w14:textId="1A19B1FD" w:rsidR="00F478D4" w:rsidRPr="00F478D4" w:rsidRDefault="00F478D4" w:rsidP="00D108BC">
      <w:pPr>
        <w:jc w:val="both"/>
        <w:rPr>
          <w:b/>
          <w:bCs/>
          <w:lang w:val="bg-BG"/>
        </w:rPr>
      </w:pPr>
      <w:r w:rsidRPr="00F478D4">
        <w:rPr>
          <w:b/>
          <w:bCs/>
          <w:lang w:val="bg-BG"/>
        </w:rPr>
        <w:t>ОТГОВОР:</w:t>
      </w:r>
    </w:p>
    <w:p w14:paraId="6863300C" w14:textId="77777777" w:rsidR="00D108BC" w:rsidRPr="00B22057" w:rsidRDefault="00D108BC" w:rsidP="00D108BC">
      <w:pPr>
        <w:jc w:val="both"/>
        <w:rPr>
          <w:lang w:val="bg-BG"/>
        </w:rPr>
      </w:pPr>
    </w:p>
    <w:p w14:paraId="0927D54B" w14:textId="77777777" w:rsidR="00D108BC" w:rsidRPr="004B4BF4" w:rsidRDefault="00D108BC" w:rsidP="00D108BC">
      <w:pPr>
        <w:pStyle w:val="ListParagraph"/>
        <w:numPr>
          <w:ilvl w:val="0"/>
          <w:numId w:val="28"/>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582E4595" w14:textId="77777777" w:rsidR="00D108BC" w:rsidRPr="004B4BF4" w:rsidRDefault="00D108BC" w:rsidP="00D108BC">
      <w:pPr>
        <w:ind w:left="360"/>
        <w:jc w:val="both"/>
        <w:rPr>
          <w:lang w:val="en-US"/>
        </w:rPr>
      </w:pPr>
    </w:p>
    <w:p w14:paraId="02304CD5" w14:textId="77777777" w:rsidR="00D108BC" w:rsidRPr="00AF349C" w:rsidRDefault="00D108BC" w:rsidP="00D108BC">
      <w:pPr>
        <w:pStyle w:val="ListParagraph"/>
        <w:numPr>
          <w:ilvl w:val="0"/>
          <w:numId w:val="28"/>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120049D8" w14:textId="77777777" w:rsidR="00D108BC" w:rsidRPr="00AF349C" w:rsidRDefault="00D108BC" w:rsidP="00D108BC">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301D9B5E" w14:textId="77777777" w:rsidR="00D108BC" w:rsidRPr="00AF349C" w:rsidRDefault="00D108BC" w:rsidP="00D108BC">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ADE42F5" w14:textId="77777777" w:rsidR="00D108BC" w:rsidRPr="00AF349C" w:rsidRDefault="00D108BC" w:rsidP="00D108BC">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3BBB9ABA" w14:textId="77777777" w:rsidR="00D108BC" w:rsidRDefault="00D108BC" w:rsidP="00D108BC">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272BB6CD" w14:textId="77777777" w:rsidR="00D108BC" w:rsidRPr="004B4BF4" w:rsidRDefault="00D108BC" w:rsidP="00D108BC">
      <w:pPr>
        <w:jc w:val="both"/>
        <w:rPr>
          <w:lang w:val="bg-BG"/>
        </w:rPr>
      </w:pPr>
    </w:p>
    <w:p w14:paraId="53109928" w14:textId="77777777" w:rsidR="00D108BC" w:rsidRPr="00610915" w:rsidRDefault="00D108BC" w:rsidP="00D108BC">
      <w:pPr>
        <w:pStyle w:val="ListParagraph"/>
        <w:numPr>
          <w:ilvl w:val="0"/>
          <w:numId w:val="28"/>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ED086B2" w14:textId="77777777" w:rsidR="00D108BC" w:rsidRPr="001E4B61" w:rsidRDefault="00D108BC" w:rsidP="00D108BC">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60CC3B78" w14:textId="77777777" w:rsidR="00D108BC" w:rsidRDefault="00D108BC" w:rsidP="00D108BC">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16125E83" w14:textId="77777777" w:rsidR="00D108BC" w:rsidRPr="00056184" w:rsidRDefault="00D108BC" w:rsidP="00D108BC">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proofErr w:type="spellStart"/>
      <w:r>
        <w:rPr>
          <w:szCs w:val="24"/>
        </w:rPr>
        <w:t>Модул</w:t>
      </w:r>
      <w:proofErr w:type="spellEnd"/>
      <w:r>
        <w:rPr>
          <w:szCs w:val="24"/>
        </w:rPr>
        <w:t xml:space="preserve"> „</w:t>
      </w:r>
      <w:proofErr w:type="spellStart"/>
      <w:r>
        <w:rPr>
          <w:szCs w:val="24"/>
        </w:rPr>
        <w:t>Технически</w:t>
      </w:r>
      <w:proofErr w:type="spellEnd"/>
      <w:r>
        <w:rPr>
          <w:szCs w:val="24"/>
        </w:rPr>
        <w:t xml:space="preserve"> </w:t>
      </w:r>
      <w:proofErr w:type="spellStart"/>
      <w:r>
        <w:rPr>
          <w:szCs w:val="24"/>
        </w:rPr>
        <w:t>отчет</w:t>
      </w:r>
      <w:proofErr w:type="spellEnd"/>
      <w:r>
        <w:rPr>
          <w:szCs w:val="24"/>
        </w:rPr>
        <w:t>“ (ТО)</w:t>
      </w:r>
      <w:r>
        <w:rPr>
          <w:szCs w:val="24"/>
          <w:lang w:val="bg-BG"/>
        </w:rPr>
        <w:t xml:space="preserve"> е посочено следното</w:t>
      </w:r>
      <w:r>
        <w:rPr>
          <w:lang w:val="bg-BG"/>
        </w:rPr>
        <w:t>:</w:t>
      </w:r>
    </w:p>
    <w:p w14:paraId="59C07AFD" w14:textId="77777777" w:rsidR="00D108BC" w:rsidRPr="00D108BC" w:rsidRDefault="00D108BC" w:rsidP="00D108BC">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483B2CFA"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21395055"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2ECB9ABB" w14:textId="08599C98" w:rsidR="00D108BC" w:rsidRDefault="00D108BC" w:rsidP="00D108BC">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70D91E73" w14:textId="77777777" w:rsidR="0076262B" w:rsidRDefault="0076262B" w:rsidP="00D108BC">
      <w:pPr>
        <w:spacing w:before="120"/>
        <w:jc w:val="both"/>
        <w:rPr>
          <w:lang w:val="bg-BG"/>
        </w:rPr>
      </w:pPr>
    </w:p>
    <w:p w14:paraId="53FBC735" w14:textId="6B4FB49C" w:rsidR="00D108BC" w:rsidRDefault="00D108BC" w:rsidP="00D108BC">
      <w:pPr>
        <w:pStyle w:val="ListParagraph"/>
        <w:numPr>
          <w:ilvl w:val="0"/>
          <w:numId w:val="28"/>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6BD0B450" w14:textId="77777777" w:rsidR="005E1E84" w:rsidRPr="005E1E84" w:rsidRDefault="005E1E84" w:rsidP="005E1E84">
      <w:pPr>
        <w:spacing w:before="120"/>
        <w:ind w:left="360"/>
        <w:jc w:val="both"/>
        <w:rPr>
          <w:lang w:val="bg-BG"/>
        </w:rPr>
      </w:pPr>
    </w:p>
    <w:p w14:paraId="7D161CD5" w14:textId="77777777" w:rsidR="00D108BC" w:rsidRPr="00FB1A13" w:rsidRDefault="00D108BC" w:rsidP="00D108BC">
      <w:pPr>
        <w:pStyle w:val="ListParagraph"/>
        <w:numPr>
          <w:ilvl w:val="0"/>
          <w:numId w:val="28"/>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545D1CC0" w14:textId="77777777" w:rsidR="00D108BC" w:rsidRDefault="00D108BC" w:rsidP="00D108BC">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1324D7E1" w14:textId="77777777" w:rsidR="00D108BC" w:rsidRPr="00FB1A13" w:rsidRDefault="00D108BC" w:rsidP="00D108BC">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077A9C52" w14:textId="77777777" w:rsidR="00D108BC" w:rsidRPr="00851942" w:rsidRDefault="00D108BC" w:rsidP="00D108BC">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05CBB781" w14:textId="77777777" w:rsidR="00D108BC" w:rsidRDefault="00D108BC" w:rsidP="00D108BC">
      <w:pPr>
        <w:jc w:val="both"/>
        <w:rPr>
          <w:lang w:val="bg-BG"/>
        </w:rPr>
      </w:pPr>
    </w:p>
    <w:p w14:paraId="734B8ECD" w14:textId="77777777" w:rsidR="00D108BC" w:rsidRDefault="00D108BC" w:rsidP="00D108BC">
      <w:pPr>
        <w:pStyle w:val="ListParagraph"/>
        <w:numPr>
          <w:ilvl w:val="0"/>
          <w:numId w:val="28"/>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34B23E7E" w14:textId="77777777" w:rsidR="00D108BC" w:rsidRDefault="0028203E" w:rsidP="00D108BC">
      <w:pPr>
        <w:ind w:left="360"/>
        <w:jc w:val="both"/>
        <w:rPr>
          <w:lang w:val="bg-BG"/>
        </w:rPr>
      </w:pPr>
      <w:hyperlink r:id="rId17" w:history="1">
        <w:r w:rsidR="00D108BC" w:rsidRPr="0043532E">
          <w:rPr>
            <w:rStyle w:val="Hyperlink"/>
            <w:lang w:val="bg-BG"/>
          </w:rPr>
          <w:t>https://eur-lex.europa.eu/legal-content/BG/TXT/?uri=OJ:C:2021:373:TOC</w:t>
        </w:r>
      </w:hyperlink>
    </w:p>
    <w:p w14:paraId="35143088" w14:textId="77777777" w:rsidR="00D108BC" w:rsidRPr="0054765D" w:rsidRDefault="00D108BC" w:rsidP="00D108BC">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62969331" w14:textId="77777777" w:rsidR="00D108BC" w:rsidRDefault="0028203E" w:rsidP="00D108BC">
      <w:pPr>
        <w:ind w:firstLine="360"/>
        <w:jc w:val="both"/>
        <w:rPr>
          <w:lang w:val="bg-BG"/>
        </w:rPr>
      </w:pPr>
      <w:hyperlink r:id="rId18" w:history="1">
        <w:r w:rsidR="00D108BC" w:rsidRPr="0043532E">
          <w:rPr>
            <w:rStyle w:val="Hyperlink"/>
            <w:lang w:val="bg-BG"/>
          </w:rPr>
          <w:t>https://www.mtc.government.bg/bg/category/52/tekhnicheski-nasoki-za-osiguryavane-na-klimatichnata-ustoychivost-na-infrastrukturata-prez-perioda-2021-2027-godina</w:t>
        </w:r>
      </w:hyperlink>
    </w:p>
    <w:p w14:paraId="4599AB12" w14:textId="77777777" w:rsidR="00D108BC" w:rsidRDefault="00D108BC" w:rsidP="00D108BC">
      <w:pPr>
        <w:jc w:val="both"/>
        <w:rPr>
          <w:lang w:val="bg-BG"/>
        </w:rPr>
      </w:pPr>
    </w:p>
    <w:p w14:paraId="3344BD70" w14:textId="77777777" w:rsidR="00D108BC" w:rsidRPr="00D108BC" w:rsidRDefault="00D108BC" w:rsidP="00D108BC">
      <w:pPr>
        <w:pStyle w:val="ListParagraph"/>
        <w:numPr>
          <w:ilvl w:val="0"/>
          <w:numId w:val="28"/>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proofErr w:type="spellStart"/>
      <w:r w:rsidRPr="00BA161A">
        <w:rPr>
          <w:lang w:val="bg-BG"/>
        </w:rPr>
        <w:t>Остойностен</w:t>
      </w:r>
      <w:proofErr w:type="spellEnd"/>
      <w:r w:rsidRPr="00BA161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proofErr w:type="spellStart"/>
      <w:r w:rsidRPr="00D108BC">
        <w:rPr>
          <w:lang w:val="bg-BG"/>
        </w:rPr>
        <w:t>остойностения</w:t>
      </w:r>
      <w:proofErr w:type="spellEnd"/>
      <w:r w:rsidRPr="00D108BC">
        <w:rPr>
          <w:lang w:val="bg-BG"/>
        </w:rPr>
        <w:t xml:space="preserve">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6F243ABD" w14:textId="77777777" w:rsidR="00D108BC" w:rsidRPr="00D108BC" w:rsidRDefault="00D108BC" w:rsidP="00D108BC">
      <w:pPr>
        <w:ind w:left="360"/>
        <w:jc w:val="both"/>
        <w:rPr>
          <w:lang w:val="bg-BG"/>
        </w:rPr>
      </w:pPr>
    </w:p>
    <w:p w14:paraId="6AD1B590" w14:textId="77777777" w:rsidR="00D108BC" w:rsidRPr="009B78E7" w:rsidRDefault="00D108BC" w:rsidP="00D108BC">
      <w:pPr>
        <w:pBdr>
          <w:bottom w:val="single" w:sz="4" w:space="0" w:color="auto"/>
        </w:pBdr>
        <w:jc w:val="both"/>
        <w:rPr>
          <w:color w:val="000000" w:themeColor="text1"/>
          <w:szCs w:val="24"/>
          <w:lang w:val="bg-BG"/>
        </w:rPr>
      </w:pPr>
    </w:p>
    <w:p w14:paraId="0A2F4855" w14:textId="77777777" w:rsidR="00D108BC" w:rsidRPr="009B78E7" w:rsidRDefault="00D108BC" w:rsidP="00D108BC">
      <w:pPr>
        <w:jc w:val="both"/>
        <w:rPr>
          <w:b/>
          <w:bCs/>
          <w:lang w:val="bg-BG"/>
        </w:rPr>
      </w:pPr>
    </w:p>
    <w:p w14:paraId="7D8115B9"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5C2B504B" w14:textId="77777777" w:rsidR="00BA789F" w:rsidRPr="00D86C94" w:rsidRDefault="00BA789F" w:rsidP="00BA789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04B43148" w14:textId="77777777" w:rsidR="00BA789F" w:rsidRPr="00D86C94" w:rsidRDefault="00BA789F" w:rsidP="00BA789F">
      <w:pPr>
        <w:jc w:val="both"/>
        <w:rPr>
          <w:lang w:val="bg-BG"/>
        </w:rPr>
      </w:pPr>
    </w:p>
    <w:p w14:paraId="0FD33714" w14:textId="77777777" w:rsidR="00BA789F" w:rsidRPr="00D86C94" w:rsidRDefault="00BA789F" w:rsidP="00BA789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34F4BC47" w14:textId="77777777" w:rsidR="00BA789F" w:rsidRPr="00D86C94" w:rsidRDefault="00BA789F" w:rsidP="00BA789F">
      <w:pPr>
        <w:jc w:val="both"/>
        <w:rPr>
          <w:lang w:val="bg-BG"/>
        </w:rPr>
      </w:pPr>
    </w:p>
    <w:p w14:paraId="2BE7CA9C" w14:textId="77777777" w:rsidR="00BA789F" w:rsidRPr="00D86C94" w:rsidRDefault="00BA789F" w:rsidP="00BA789F">
      <w:pPr>
        <w:jc w:val="both"/>
        <w:rPr>
          <w:lang w:val="bg-BG"/>
        </w:rPr>
      </w:pPr>
      <w:r w:rsidRPr="00D86C94">
        <w:rPr>
          <w:lang w:val="bg-BG"/>
        </w:rPr>
        <w:t xml:space="preserve">Моля, за информация дали данните за съответните показатели (напр. бр. научни публикации по </w:t>
      </w:r>
      <w:proofErr w:type="spellStart"/>
      <w:r w:rsidRPr="00D86C94">
        <w:rPr>
          <w:lang w:val="bg-BG"/>
        </w:rPr>
        <w:t>квартили</w:t>
      </w:r>
      <w:proofErr w:type="spellEnd"/>
      <w:r w:rsidRPr="00D86C94">
        <w:rPr>
          <w:lang w:val="bg-BG"/>
        </w:rPr>
        <w:t>,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76547BD7" w14:textId="77777777" w:rsidR="00BA789F" w:rsidRPr="00D86C94" w:rsidRDefault="00BA789F" w:rsidP="00BA789F">
      <w:pPr>
        <w:jc w:val="both"/>
        <w:rPr>
          <w:lang w:val="bg-BG"/>
        </w:rPr>
      </w:pPr>
    </w:p>
    <w:p w14:paraId="221FD7A6" w14:textId="77777777" w:rsidR="00BA789F" w:rsidRPr="00D86C94" w:rsidRDefault="00BA789F" w:rsidP="00BA789F">
      <w:pPr>
        <w:jc w:val="both"/>
        <w:rPr>
          <w:lang w:val="bg-BG"/>
        </w:rPr>
      </w:pPr>
      <w:r w:rsidRPr="00D86C94">
        <w:rPr>
          <w:lang w:val="bg-BG"/>
        </w:rPr>
        <w:t xml:space="preserve">2. Начин на попълване на файла „Приложение-Параметър-за-резултат-ЦК-СНИРД-ИСУН-20.03.2024.xls“ – </w:t>
      </w:r>
      <w:proofErr w:type="spellStart"/>
      <w:r w:rsidRPr="00D86C94">
        <w:rPr>
          <w:lang w:val="bg-BG"/>
        </w:rPr>
        <w:t>sheet</w:t>
      </w:r>
      <w:proofErr w:type="spellEnd"/>
      <w:r w:rsidRPr="00D86C94">
        <w:rPr>
          <w:lang w:val="bg-BG"/>
        </w:rPr>
        <w:t xml:space="preserve"> “Резултати”</w:t>
      </w:r>
    </w:p>
    <w:p w14:paraId="3AA0CE8D" w14:textId="77777777" w:rsidR="00BA789F" w:rsidRPr="00D86C94" w:rsidRDefault="00BA789F" w:rsidP="00BA789F">
      <w:pPr>
        <w:jc w:val="both"/>
        <w:rPr>
          <w:lang w:val="bg-BG"/>
        </w:rPr>
      </w:pPr>
    </w:p>
    <w:p w14:paraId="4620C97E" w14:textId="77777777" w:rsidR="00BA789F" w:rsidRPr="00D86C94" w:rsidRDefault="00BA789F" w:rsidP="00BA789F">
      <w:pPr>
        <w:jc w:val="both"/>
        <w:rPr>
          <w:lang w:val="bg-BG"/>
        </w:rPr>
      </w:pPr>
      <w:r w:rsidRPr="00D86C94">
        <w:rPr>
          <w:lang w:val="bg-BG"/>
        </w:rPr>
        <w:t>1)</w:t>
      </w:r>
      <w:r w:rsidRPr="00D86C94">
        <w:rPr>
          <w:lang w:val="bg-BG"/>
        </w:rPr>
        <w:tab/>
        <w:t xml:space="preserve">В </w:t>
      </w:r>
      <w:proofErr w:type="spellStart"/>
      <w:r w:rsidRPr="00D86C94">
        <w:rPr>
          <w:lang w:val="bg-BG"/>
        </w:rPr>
        <w:t>sheet</w:t>
      </w:r>
      <w:proofErr w:type="spellEnd"/>
      <w:r w:rsidRPr="00D86C94">
        <w:rPr>
          <w:lang w:val="bg-BG"/>
        </w:rPr>
        <w:t xml:space="preserve">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72DED18B" w14:textId="77777777" w:rsidR="00BA789F" w:rsidRPr="00D86C94" w:rsidRDefault="00BA789F" w:rsidP="00BA789F">
      <w:pPr>
        <w:jc w:val="both"/>
        <w:rPr>
          <w:lang w:val="bg-BG"/>
        </w:rPr>
      </w:pPr>
    </w:p>
    <w:p w14:paraId="6919BB7A" w14:textId="1FFE4F3A" w:rsidR="00BA789F" w:rsidRPr="00D86C94" w:rsidRDefault="00BA789F" w:rsidP="00BA789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sidR="00E06CA4">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1B3A2C70" w14:textId="77777777" w:rsidR="00BA789F" w:rsidRPr="00D86C94" w:rsidRDefault="00BA789F" w:rsidP="00BA789F">
      <w:pPr>
        <w:jc w:val="both"/>
        <w:rPr>
          <w:lang w:val="bg-BG"/>
        </w:rPr>
      </w:pPr>
    </w:p>
    <w:p w14:paraId="21C7747E" w14:textId="77777777" w:rsidR="00BA789F" w:rsidRPr="00D86C94" w:rsidRDefault="00BA789F" w:rsidP="00BA789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BCCDB43" w14:textId="77777777" w:rsidR="00BA789F" w:rsidRPr="00D86C94" w:rsidRDefault="00BA789F" w:rsidP="00BA789F">
      <w:pPr>
        <w:jc w:val="both"/>
        <w:rPr>
          <w:lang w:val="bg-BG"/>
        </w:rPr>
      </w:pPr>
    </w:p>
    <w:p w14:paraId="7D04A334" w14:textId="77777777" w:rsidR="00BA789F" w:rsidRPr="00D86C94" w:rsidRDefault="00BA789F" w:rsidP="00BA789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35F60A7C" w14:textId="77777777" w:rsidR="00BA789F" w:rsidRPr="00D86C94" w:rsidRDefault="00BA789F" w:rsidP="00BA789F">
      <w:pPr>
        <w:jc w:val="both"/>
        <w:rPr>
          <w:lang w:val="bg-BG"/>
        </w:rPr>
      </w:pPr>
    </w:p>
    <w:p w14:paraId="3AFD15FB" w14:textId="77777777" w:rsidR="00BA789F" w:rsidRPr="00D86C94" w:rsidRDefault="00BA789F" w:rsidP="00BA789F">
      <w:pPr>
        <w:jc w:val="both"/>
        <w:rPr>
          <w:lang w:val="bg-BG"/>
        </w:rPr>
      </w:pPr>
      <w:r w:rsidRPr="00D86C94">
        <w:rPr>
          <w:lang w:val="bg-BG"/>
        </w:rPr>
        <w:t>5)</w:t>
      </w:r>
      <w:r w:rsidRPr="00D86C94">
        <w:rPr>
          <w:lang w:val="bg-BG"/>
        </w:rPr>
        <w:tab/>
        <w:t xml:space="preserve">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w:t>
      </w:r>
      <w:proofErr w:type="spellStart"/>
      <w:r w:rsidRPr="00D86C94">
        <w:rPr>
          <w:lang w:val="bg-BG"/>
        </w:rPr>
        <w:t>sheet</w:t>
      </w:r>
      <w:proofErr w:type="spellEnd"/>
      <w:r w:rsidRPr="00D86C94">
        <w:rPr>
          <w:lang w:val="bg-BG"/>
        </w:rPr>
        <w:t xml:space="preserve"> „Указания за попълване“, „Броят на точките на Параметъра за резултат, зададен за една календарна година, ..........“</w:t>
      </w:r>
    </w:p>
    <w:p w14:paraId="1A411D58" w14:textId="77777777" w:rsidR="00BA789F" w:rsidRPr="00D86C94" w:rsidRDefault="00BA789F" w:rsidP="00BA789F">
      <w:pPr>
        <w:jc w:val="both"/>
        <w:rPr>
          <w:lang w:val="bg-BG"/>
        </w:rPr>
      </w:pPr>
    </w:p>
    <w:p w14:paraId="4F0F86AB" w14:textId="77777777" w:rsidR="00BA789F" w:rsidRPr="00D86C94" w:rsidRDefault="00BA789F" w:rsidP="00BA789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1AE35D3" w14:textId="77777777" w:rsidR="00BA789F" w:rsidRPr="00D86C94" w:rsidRDefault="00BA789F" w:rsidP="00BA789F">
      <w:pPr>
        <w:jc w:val="both"/>
        <w:rPr>
          <w:lang w:val="bg-BG"/>
        </w:rPr>
      </w:pPr>
      <w:r w:rsidRPr="00D86C94">
        <w:rPr>
          <w:lang w:val="bg-BG"/>
        </w:rPr>
        <w:t>•</w:t>
      </w:r>
      <w:r w:rsidRPr="00D86C94">
        <w:rPr>
          <w:lang w:val="bg-BG"/>
        </w:rPr>
        <w:tab/>
        <w:t>Новоназначен изследователски персонал (R3 или R4)</w:t>
      </w:r>
    </w:p>
    <w:p w14:paraId="3353A21D" w14:textId="77777777" w:rsidR="00BA789F" w:rsidRPr="00D86C94" w:rsidRDefault="00BA789F" w:rsidP="00BA789F">
      <w:pPr>
        <w:jc w:val="both"/>
        <w:rPr>
          <w:lang w:val="bg-BG"/>
        </w:rPr>
      </w:pPr>
      <w:r w:rsidRPr="00D86C94">
        <w:rPr>
          <w:lang w:val="bg-BG"/>
        </w:rPr>
        <w:t>•</w:t>
      </w:r>
      <w:r w:rsidRPr="00D86C94">
        <w:rPr>
          <w:lang w:val="bg-BG"/>
        </w:rPr>
        <w:tab/>
        <w:t>Изследователски персонал (R1 или R2)</w:t>
      </w:r>
    </w:p>
    <w:p w14:paraId="2A7F10CC" w14:textId="77777777" w:rsidR="00BA789F" w:rsidRPr="00D86C94" w:rsidRDefault="00BA789F" w:rsidP="00BA789F">
      <w:pPr>
        <w:jc w:val="both"/>
        <w:rPr>
          <w:lang w:val="bg-BG"/>
        </w:rPr>
      </w:pPr>
      <w:r w:rsidRPr="00D86C94">
        <w:rPr>
          <w:lang w:val="bg-BG"/>
        </w:rPr>
        <w:t>•</w:t>
      </w:r>
      <w:r w:rsidRPr="00D86C94">
        <w:rPr>
          <w:lang w:val="bg-BG"/>
        </w:rPr>
        <w:tab/>
        <w:t>Иновационен персонал</w:t>
      </w:r>
    </w:p>
    <w:p w14:paraId="67B428EA" w14:textId="77777777" w:rsidR="00BA789F" w:rsidRPr="00D86C94" w:rsidRDefault="00BA789F" w:rsidP="00BA789F">
      <w:pPr>
        <w:jc w:val="both"/>
        <w:rPr>
          <w:lang w:val="bg-BG"/>
        </w:rPr>
      </w:pPr>
    </w:p>
    <w:p w14:paraId="05928BCD" w14:textId="77777777" w:rsidR="00BA789F" w:rsidRPr="00D86C94" w:rsidRDefault="00BA789F" w:rsidP="00BA789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6209F570" w14:textId="77777777" w:rsidR="00BA789F" w:rsidRPr="00D86C94" w:rsidRDefault="00BA789F" w:rsidP="00BA789F">
      <w:pPr>
        <w:jc w:val="both"/>
        <w:rPr>
          <w:lang w:val="bg-BG"/>
        </w:rPr>
      </w:pPr>
    </w:p>
    <w:p w14:paraId="3319ABD8" w14:textId="77777777" w:rsidR="00BA789F" w:rsidRPr="00D86C94" w:rsidRDefault="00BA789F" w:rsidP="00BA789F">
      <w:pPr>
        <w:jc w:val="both"/>
        <w:rPr>
          <w:lang w:val="bg-BG"/>
        </w:rPr>
      </w:pPr>
      <w:r w:rsidRPr="00D86C94">
        <w:rPr>
          <w:lang w:val="bg-BG"/>
        </w:rPr>
        <w:t xml:space="preserve">В </w:t>
      </w:r>
      <w:proofErr w:type="spellStart"/>
      <w:r w:rsidRPr="00D86C94">
        <w:rPr>
          <w:lang w:val="bg-BG"/>
        </w:rPr>
        <w:t>sheet</w:t>
      </w:r>
      <w:proofErr w:type="spellEnd"/>
      <w:r w:rsidRPr="00D86C94">
        <w:rPr>
          <w:lang w:val="bg-BG"/>
        </w:rPr>
        <w:t xml:space="preserve">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7AE2555B" w14:textId="77777777" w:rsidR="00BA789F" w:rsidRPr="00D86C94" w:rsidRDefault="00BA789F" w:rsidP="00BA789F">
      <w:pPr>
        <w:jc w:val="both"/>
        <w:rPr>
          <w:lang w:val="bg-BG"/>
        </w:rPr>
      </w:pPr>
    </w:p>
    <w:p w14:paraId="57F186BB" w14:textId="77777777" w:rsidR="00BA789F" w:rsidRPr="00D86C94" w:rsidRDefault="00BA789F" w:rsidP="00BA789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67CAABBE" w14:textId="77777777" w:rsidR="00BA789F" w:rsidRPr="00D86C94" w:rsidRDefault="00BA789F" w:rsidP="00BA789F">
      <w:pPr>
        <w:jc w:val="both"/>
        <w:rPr>
          <w:lang w:val="bg-BG"/>
        </w:rPr>
      </w:pPr>
    </w:p>
    <w:p w14:paraId="652B82DF" w14:textId="77777777" w:rsidR="00BA789F" w:rsidRPr="00D86C94" w:rsidRDefault="00BA789F" w:rsidP="00BA789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51487F99" w14:textId="77777777" w:rsidR="00BA789F" w:rsidRPr="00D86C94" w:rsidRDefault="00BA789F" w:rsidP="00BA789F">
      <w:pPr>
        <w:jc w:val="both"/>
        <w:rPr>
          <w:lang w:val="bg-BG"/>
        </w:rPr>
      </w:pPr>
    </w:p>
    <w:p w14:paraId="65540192" w14:textId="77777777" w:rsidR="00BA789F" w:rsidRPr="00D86C94" w:rsidRDefault="00BA789F" w:rsidP="00BA789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62CD3AF1" w14:textId="77777777" w:rsidR="00BA789F" w:rsidRPr="00D86C94" w:rsidRDefault="00BA789F" w:rsidP="00BA789F">
      <w:pPr>
        <w:jc w:val="both"/>
        <w:rPr>
          <w:lang w:val="bg-BG"/>
        </w:rPr>
      </w:pPr>
      <w:r w:rsidRPr="00D86C94">
        <w:rPr>
          <w:lang w:val="bg-BG"/>
        </w:rPr>
        <w:t>• Административен директор</w:t>
      </w:r>
    </w:p>
    <w:p w14:paraId="765B27E2" w14:textId="77777777" w:rsidR="00BA789F" w:rsidRPr="00D86C94" w:rsidRDefault="00BA789F" w:rsidP="00BA789F">
      <w:pPr>
        <w:jc w:val="both"/>
        <w:rPr>
          <w:lang w:val="bg-BG"/>
        </w:rPr>
      </w:pPr>
      <w:r w:rsidRPr="00D86C94">
        <w:rPr>
          <w:lang w:val="bg-BG"/>
        </w:rPr>
        <w:lastRenderedPageBreak/>
        <w:t>• Специалисти с допълнителна квалификация</w:t>
      </w:r>
    </w:p>
    <w:p w14:paraId="2215FE5E" w14:textId="77777777" w:rsidR="00BA789F" w:rsidRPr="00D86C94" w:rsidRDefault="00BA789F" w:rsidP="00BA789F">
      <w:pPr>
        <w:jc w:val="both"/>
        <w:rPr>
          <w:lang w:val="bg-BG"/>
        </w:rPr>
      </w:pPr>
      <w:r w:rsidRPr="00D86C94">
        <w:rPr>
          <w:lang w:val="bg-BG"/>
        </w:rPr>
        <w:t>• Специалисти</w:t>
      </w:r>
    </w:p>
    <w:p w14:paraId="40CC19F7" w14:textId="77777777" w:rsidR="00BA789F" w:rsidRPr="00D86C94" w:rsidRDefault="00BA789F" w:rsidP="00BA789F">
      <w:pPr>
        <w:jc w:val="both"/>
        <w:rPr>
          <w:lang w:val="bg-BG"/>
        </w:rPr>
      </w:pPr>
      <w:r w:rsidRPr="00D86C94">
        <w:rPr>
          <w:lang w:val="bg-BG"/>
        </w:rPr>
        <w:t>• Техници и приложни специалисти</w:t>
      </w:r>
    </w:p>
    <w:p w14:paraId="710CECF2" w14:textId="77777777" w:rsidR="00BA789F" w:rsidRPr="00D86C94" w:rsidRDefault="00BA789F" w:rsidP="00BA789F">
      <w:pPr>
        <w:jc w:val="both"/>
        <w:rPr>
          <w:lang w:val="bg-BG"/>
        </w:rPr>
      </w:pPr>
    </w:p>
    <w:p w14:paraId="17EB066A" w14:textId="77777777" w:rsidR="00BA789F" w:rsidRPr="00D86C94" w:rsidRDefault="00BA789F" w:rsidP="00BA789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2E61C5C9" w14:textId="77777777" w:rsidR="00BA789F" w:rsidRPr="00D86C94" w:rsidRDefault="00BA789F" w:rsidP="00BA789F">
      <w:pPr>
        <w:jc w:val="both"/>
        <w:rPr>
          <w:lang w:val="bg-BG"/>
        </w:rPr>
      </w:pPr>
    </w:p>
    <w:p w14:paraId="77ED691D" w14:textId="77777777" w:rsidR="00BA789F" w:rsidRPr="00D86C94" w:rsidRDefault="00BA789F" w:rsidP="00BA789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69E6671B" w14:textId="77777777" w:rsidR="00BA789F" w:rsidRPr="00D86C94" w:rsidRDefault="00BA789F" w:rsidP="00BA789F">
      <w:pPr>
        <w:jc w:val="both"/>
        <w:rPr>
          <w:lang w:val="bg-BG"/>
        </w:rPr>
      </w:pPr>
    </w:p>
    <w:p w14:paraId="470E7477" w14:textId="77777777" w:rsidR="00BA789F" w:rsidRPr="00D86C94" w:rsidRDefault="00BA789F" w:rsidP="00BA789F">
      <w:pPr>
        <w:jc w:val="both"/>
        <w:rPr>
          <w:lang w:val="bg-BG"/>
        </w:rPr>
      </w:pPr>
      <w:r w:rsidRPr="00D86C94">
        <w:rPr>
          <w:lang w:val="bg-BG"/>
        </w:rPr>
        <w:t xml:space="preserve">Конкретните отговори на зададените по-горе въпроси са важни, </w:t>
      </w:r>
      <w:proofErr w:type="spellStart"/>
      <w:r w:rsidRPr="00D86C94">
        <w:rPr>
          <w:lang w:val="bg-BG"/>
        </w:rPr>
        <w:t>т.к</w:t>
      </w:r>
      <w:proofErr w:type="spellEnd"/>
      <w:r w:rsidRPr="00D86C94">
        <w:rPr>
          <w:lang w:val="bg-BG"/>
        </w:rPr>
        <w:t>.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1096C429" w14:textId="77777777" w:rsidR="00BA789F" w:rsidRPr="00D86C94" w:rsidRDefault="00BA789F" w:rsidP="00BA789F">
      <w:pPr>
        <w:jc w:val="both"/>
        <w:rPr>
          <w:lang w:val="bg-BG"/>
        </w:rPr>
      </w:pPr>
    </w:p>
    <w:p w14:paraId="02F024F3" w14:textId="77777777" w:rsidR="00BA789F" w:rsidRPr="00D86C94" w:rsidRDefault="00BA789F" w:rsidP="00BA789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1C63FC4" w14:textId="77777777" w:rsidR="00BA789F" w:rsidRPr="00D86C94" w:rsidRDefault="00BA789F" w:rsidP="00BA789F">
      <w:pPr>
        <w:jc w:val="both"/>
        <w:rPr>
          <w:lang w:val="bg-BG"/>
        </w:rPr>
      </w:pPr>
    </w:p>
    <w:p w14:paraId="3D89129B" w14:textId="77777777" w:rsidR="00BA789F" w:rsidRPr="00D86C94" w:rsidRDefault="00BA789F" w:rsidP="00BA789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4E9B8AF7" w14:textId="77777777" w:rsidR="00BA789F" w:rsidRPr="00D86C94" w:rsidRDefault="00BA789F" w:rsidP="00BA789F">
      <w:pPr>
        <w:jc w:val="both"/>
        <w:rPr>
          <w:lang w:val="bg-BG"/>
        </w:rPr>
      </w:pPr>
    </w:p>
    <w:p w14:paraId="402F0A96" w14:textId="77777777" w:rsidR="00BA789F" w:rsidRPr="00D86C94" w:rsidRDefault="00BA789F" w:rsidP="00BA789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7B5E2B3" w14:textId="77777777" w:rsidR="00BA789F" w:rsidRPr="00D86C94" w:rsidRDefault="00BA789F" w:rsidP="00BA789F">
      <w:pPr>
        <w:jc w:val="both"/>
        <w:rPr>
          <w:lang w:val="bg-BG"/>
        </w:rPr>
      </w:pPr>
    </w:p>
    <w:p w14:paraId="47C6CE6F" w14:textId="77777777" w:rsidR="00BA789F" w:rsidRPr="00D86C94" w:rsidRDefault="00BA789F" w:rsidP="00BA789F">
      <w:pPr>
        <w:jc w:val="both"/>
        <w:rPr>
          <w:lang w:val="bg-BG"/>
        </w:rPr>
      </w:pPr>
      <w:r w:rsidRPr="00D86C94">
        <w:rPr>
          <w:lang w:val="bg-BG"/>
        </w:rPr>
        <w:t xml:space="preserve">3. Начин на попълване на файла „Приложение_5_УК-Помощна-таблица_ИСУН-20.03.2024.xls“ – </w:t>
      </w:r>
      <w:proofErr w:type="spellStart"/>
      <w:r w:rsidRPr="00D86C94">
        <w:rPr>
          <w:lang w:val="bg-BG"/>
        </w:rPr>
        <w:t>sheet</w:t>
      </w:r>
      <w:proofErr w:type="spellEnd"/>
      <w:r w:rsidRPr="00D86C94">
        <w:rPr>
          <w:lang w:val="bg-BG"/>
        </w:rPr>
        <w:t xml:space="preserve"> “Бюджет – ЦВП, ЦК и СНИРД”</w:t>
      </w:r>
    </w:p>
    <w:p w14:paraId="30EA5742" w14:textId="77777777" w:rsidR="00BA789F" w:rsidRPr="00D86C94" w:rsidRDefault="00BA789F" w:rsidP="00BA789F">
      <w:pPr>
        <w:jc w:val="both"/>
        <w:rPr>
          <w:lang w:val="bg-BG"/>
        </w:rPr>
      </w:pPr>
    </w:p>
    <w:p w14:paraId="29225E23" w14:textId="77777777" w:rsidR="00BA789F" w:rsidRPr="00D86C94" w:rsidRDefault="00BA789F" w:rsidP="00BA789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2682326B" w14:textId="77777777" w:rsidR="00BA789F" w:rsidRPr="00D86C94" w:rsidRDefault="00BA789F" w:rsidP="00BA789F">
      <w:pPr>
        <w:jc w:val="both"/>
        <w:rPr>
          <w:lang w:val="bg-BG"/>
        </w:rPr>
      </w:pPr>
    </w:p>
    <w:p w14:paraId="6BD4F435" w14:textId="77777777" w:rsidR="00BA789F" w:rsidRPr="00D86C94" w:rsidRDefault="00BA789F" w:rsidP="00BA789F">
      <w:pPr>
        <w:jc w:val="both"/>
        <w:rPr>
          <w:lang w:val="bg-BG"/>
        </w:rPr>
      </w:pPr>
      <w:r w:rsidRPr="00D86C94">
        <w:rPr>
          <w:lang w:val="bg-BG"/>
        </w:rPr>
        <w:t>2)</w:t>
      </w:r>
      <w:r w:rsidRPr="00D86C94">
        <w:rPr>
          <w:lang w:val="bg-BG"/>
        </w:rPr>
        <w:tab/>
        <w:t xml:space="preserve">Стойностите в клетките следва ли да се закръглят към цяло число, както е направено в </w:t>
      </w:r>
      <w:proofErr w:type="spellStart"/>
      <w:r w:rsidRPr="00D86C94">
        <w:rPr>
          <w:lang w:val="bg-BG"/>
        </w:rPr>
        <w:t>sheet</w:t>
      </w:r>
      <w:proofErr w:type="spellEnd"/>
      <w:r w:rsidRPr="00D86C94">
        <w:rPr>
          <w:lang w:val="bg-BG"/>
        </w:rPr>
        <w:t xml:space="preserve"> „Бюджет с примерни числа“ или следва да се посочат реалните стойности с точност до втория знак?</w:t>
      </w:r>
    </w:p>
    <w:p w14:paraId="63A97E14" w14:textId="77777777" w:rsidR="00BA789F" w:rsidRPr="00D86C94" w:rsidRDefault="00BA789F" w:rsidP="00BA789F">
      <w:pPr>
        <w:jc w:val="both"/>
        <w:rPr>
          <w:lang w:val="bg-BG"/>
        </w:rPr>
      </w:pPr>
    </w:p>
    <w:p w14:paraId="7856A399" w14:textId="77777777" w:rsidR="00BA789F" w:rsidRPr="00D86C94" w:rsidRDefault="00BA789F" w:rsidP="00BA789F">
      <w:pPr>
        <w:jc w:val="both"/>
        <w:rPr>
          <w:lang w:val="bg-BG"/>
        </w:rPr>
      </w:pPr>
    </w:p>
    <w:p w14:paraId="2ECF18B9" w14:textId="77777777" w:rsidR="00BA789F" w:rsidRDefault="00BA789F" w:rsidP="00BA789F">
      <w:pPr>
        <w:jc w:val="both"/>
        <w:rPr>
          <w:b/>
          <w:bCs/>
          <w:lang w:val="bg-BG"/>
        </w:rPr>
      </w:pPr>
      <w:r w:rsidRPr="00366A7D">
        <w:rPr>
          <w:b/>
          <w:bCs/>
          <w:lang w:val="bg-BG"/>
        </w:rPr>
        <w:t>ОТГОВОР:</w:t>
      </w:r>
    </w:p>
    <w:p w14:paraId="59F439A9" w14:textId="77777777" w:rsidR="00BA789F" w:rsidRDefault="00BA789F" w:rsidP="00BA789F">
      <w:pPr>
        <w:jc w:val="both"/>
        <w:rPr>
          <w:b/>
          <w:bCs/>
          <w:lang w:val="bg-BG"/>
        </w:rPr>
      </w:pPr>
    </w:p>
    <w:p w14:paraId="0954FB0A" w14:textId="77777777" w:rsidR="00BA789F" w:rsidRDefault="00BA789F" w:rsidP="00BA789F">
      <w:pPr>
        <w:pStyle w:val="ListParagraph"/>
        <w:numPr>
          <w:ilvl w:val="0"/>
          <w:numId w:val="30"/>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C2F5EAA" w14:textId="77777777" w:rsidR="00BA789F" w:rsidRDefault="00BA789F" w:rsidP="00BA789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604F63CB" w14:textId="77777777" w:rsidR="00BA789F" w:rsidRDefault="00BA789F" w:rsidP="00BA789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60B439E3" w14:textId="77777777" w:rsidR="00BA789F" w:rsidRDefault="00BA789F" w:rsidP="00BA789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7D1D9CD1" w14:textId="77777777" w:rsidR="00BA789F" w:rsidRDefault="00BA789F" w:rsidP="00BA789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7415F895" w14:textId="77777777" w:rsidR="00BA789F" w:rsidRPr="006D6AAE" w:rsidRDefault="00BA789F" w:rsidP="00BA789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09EE534F" w14:textId="77777777" w:rsidR="00BA789F" w:rsidRPr="00806A2A" w:rsidRDefault="00BA789F" w:rsidP="00BA789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16FEB5D3" w14:textId="77777777" w:rsidR="00BA789F" w:rsidRPr="00806A2A" w:rsidRDefault="00BA789F" w:rsidP="00BA789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4921500" w14:textId="77777777" w:rsidR="00BA789F" w:rsidRPr="00806A2A" w:rsidRDefault="00BA789F" w:rsidP="00BA789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333C876E" w14:textId="77777777" w:rsidR="00BA789F" w:rsidRPr="00806A2A" w:rsidRDefault="00BA789F" w:rsidP="00BA789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3424460D" w14:textId="77777777" w:rsidR="00BA789F" w:rsidRDefault="00BA789F" w:rsidP="00BA789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6EA03850" w14:textId="77777777" w:rsidR="00BA789F" w:rsidRDefault="00BA789F" w:rsidP="00BA789F">
      <w:pPr>
        <w:jc w:val="both"/>
        <w:rPr>
          <w:lang w:val="bg-BG"/>
        </w:rPr>
      </w:pPr>
    </w:p>
    <w:p w14:paraId="139D3BDE" w14:textId="77777777" w:rsidR="00BA789F" w:rsidRDefault="00BA789F" w:rsidP="00BA789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120E6F38" w14:textId="77777777" w:rsidR="00BA789F" w:rsidRDefault="00BA789F" w:rsidP="00BA789F">
      <w:pPr>
        <w:jc w:val="both"/>
        <w:rPr>
          <w:lang w:val="bg-BG"/>
        </w:rPr>
      </w:pPr>
    </w:p>
    <w:p w14:paraId="3BDAD131" w14:textId="34D76DE0" w:rsidR="00BA789F" w:rsidRDefault="00BA789F" w:rsidP="00BA789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sidR="00247D78">
        <w:rPr>
          <w:lang w:val="bg-BG"/>
        </w:rPr>
        <w:t>/</w:t>
      </w:r>
      <w:r w:rsidR="00247D78"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sidR="00C4083F">
        <w:rPr>
          <w:lang w:val="bg-BG"/>
        </w:rPr>
        <w:t>/</w:t>
      </w:r>
      <w:r w:rsidR="00C4083F"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sidR="00C4083F">
        <w:rPr>
          <w:lang w:val="bg-BG"/>
        </w:rPr>
        <w:t>/</w:t>
      </w:r>
      <w:r w:rsidR="00C4083F" w:rsidRPr="00C4083F">
        <w:rPr>
          <w:lang w:val="bg-BG"/>
        </w:rPr>
        <w:t>сертификати</w:t>
      </w:r>
      <w:r w:rsidR="001F3DB8">
        <w:rPr>
          <w:lang w:val="bg-BG"/>
        </w:rPr>
        <w:t>те</w:t>
      </w:r>
      <w:r w:rsidR="00C4083F" w:rsidRPr="00C4083F">
        <w:rPr>
          <w:lang w:val="bg-BG"/>
        </w:rPr>
        <w:t xml:space="preserve"> за нови сортове/хибриди растения</w:t>
      </w:r>
      <w:r w:rsidRPr="00163841">
        <w:rPr>
          <w:lang w:val="bg-BG"/>
        </w:rPr>
        <w:t>.</w:t>
      </w:r>
    </w:p>
    <w:p w14:paraId="5498151F" w14:textId="77777777" w:rsidR="00BA789F" w:rsidRPr="009F10B2" w:rsidRDefault="00BA789F" w:rsidP="00BA789F">
      <w:pPr>
        <w:jc w:val="both"/>
        <w:rPr>
          <w:lang w:val="en-US"/>
        </w:rPr>
      </w:pPr>
    </w:p>
    <w:p w14:paraId="696F3BAC" w14:textId="77777777" w:rsidR="00BA789F" w:rsidRDefault="00BA789F" w:rsidP="00BA789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6B512786" w14:textId="77777777" w:rsidR="00BA789F" w:rsidRDefault="00BA789F" w:rsidP="00BA789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23662B0E" w14:textId="77777777" w:rsidR="00BA789F" w:rsidRPr="0046171B" w:rsidRDefault="00BA789F" w:rsidP="00BA789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218E76CE"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71707195"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01C25C8A"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864D3E8" w14:textId="77777777" w:rsidR="00BA789F"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6F22207B"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0B44FE2E" w14:textId="77777777" w:rsidR="00BA789F" w:rsidRDefault="00BA789F" w:rsidP="00BA789F">
      <w:pPr>
        <w:pBdr>
          <w:bottom w:val="single" w:sz="4" w:space="0" w:color="auto"/>
        </w:pBdr>
        <w:jc w:val="both"/>
        <w:rPr>
          <w:color w:val="000000" w:themeColor="text1"/>
          <w:szCs w:val="24"/>
          <w:lang w:val="bg-BG"/>
        </w:rPr>
      </w:pPr>
    </w:p>
    <w:p w14:paraId="70D7E8F9" w14:textId="77777777" w:rsidR="00BA789F" w:rsidRDefault="00BA789F" w:rsidP="00BA789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2611967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0BC700F8" w14:textId="77777777" w:rsidR="00BA789F" w:rsidRDefault="00BA789F" w:rsidP="00BA789F">
      <w:pPr>
        <w:pBdr>
          <w:bottom w:val="single" w:sz="4" w:space="0" w:color="auto"/>
        </w:pBdr>
        <w:jc w:val="both"/>
        <w:rPr>
          <w:color w:val="000000" w:themeColor="text1"/>
          <w:szCs w:val="24"/>
          <w:lang w:val="bg-BG"/>
        </w:rPr>
      </w:pPr>
    </w:p>
    <w:p w14:paraId="6C7CEF7A" w14:textId="77777777" w:rsidR="00BA789F" w:rsidRDefault="00BA789F" w:rsidP="00BA789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0FFBFCCE"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511E2A73" w14:textId="77777777" w:rsidR="00BA789F" w:rsidRPr="00E74ED6" w:rsidRDefault="00BA789F" w:rsidP="00BA789F">
      <w:pPr>
        <w:pStyle w:val="ListParagraph"/>
        <w:numPr>
          <w:ilvl w:val="0"/>
          <w:numId w:val="32"/>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D4F5FC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391A6BF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45AD1403" w14:textId="1020C7C7" w:rsidR="00BA789F" w:rsidRPr="00355339" w:rsidRDefault="00BA789F" w:rsidP="00BA789F">
      <w:pPr>
        <w:pBdr>
          <w:bottom w:val="single" w:sz="4" w:space="0" w:color="auto"/>
        </w:pBdr>
        <w:jc w:val="both"/>
        <w:rPr>
          <w:i/>
          <w:iCs/>
          <w:color w:val="000000" w:themeColor="text1"/>
          <w:szCs w:val="24"/>
          <w:lang w:val="bg-BG"/>
        </w:rPr>
      </w:pPr>
      <w:r>
        <w:rPr>
          <w:color w:val="000000" w:themeColor="text1"/>
          <w:szCs w:val="24"/>
          <w:lang w:val="bg-BG"/>
        </w:rPr>
        <w:t xml:space="preserve">В лист </w:t>
      </w:r>
      <w:r w:rsidR="009E5ECC">
        <w:rPr>
          <w:color w:val="000000" w:themeColor="text1"/>
          <w:szCs w:val="24"/>
          <w:lang w:val="bg-BG"/>
        </w:rPr>
        <w:t>„</w:t>
      </w:r>
      <w:r>
        <w:rPr>
          <w:color w:val="000000" w:themeColor="text1"/>
          <w:szCs w:val="24"/>
          <w:lang w:val="bg-BG"/>
        </w:rPr>
        <w:t xml:space="preserve">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1BE587CA" w14:textId="77777777" w:rsidR="00BA789F" w:rsidRPr="00355339" w:rsidRDefault="00BA789F" w:rsidP="00BA789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4F971BE9" w14:textId="77777777" w:rsidR="00BA789F" w:rsidRDefault="00BA789F" w:rsidP="00BA789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73169714"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44AEC783" w14:textId="77777777" w:rsidR="00BA789F" w:rsidRDefault="00BA789F" w:rsidP="00BA789F">
      <w:pPr>
        <w:pBdr>
          <w:bottom w:val="single" w:sz="4" w:space="0" w:color="auto"/>
        </w:pBdr>
        <w:jc w:val="both"/>
        <w:rPr>
          <w:color w:val="000000" w:themeColor="text1"/>
          <w:szCs w:val="24"/>
          <w:lang w:val="bg-BG"/>
        </w:rPr>
      </w:pPr>
    </w:p>
    <w:p w14:paraId="0028C024" w14:textId="77777777" w:rsidR="00BA789F" w:rsidRPr="00E10942" w:rsidRDefault="00BA789F" w:rsidP="00BA789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365FC67F" w14:textId="77777777" w:rsidR="00BA789F" w:rsidRDefault="00BA789F" w:rsidP="00BA789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134ED06E" w14:textId="77777777" w:rsidR="00BA789F" w:rsidRDefault="00BA789F" w:rsidP="00BA789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519EC91A"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5395CCA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34D9E7B5" w14:textId="77777777" w:rsidR="00BA789F" w:rsidRDefault="00BA789F" w:rsidP="00BA789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269AE2F2" w14:textId="77777777" w:rsidR="00BA789F"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1F012FBD" w14:textId="77777777" w:rsidR="00BA789F" w:rsidRDefault="00BA789F" w:rsidP="00BA789F">
      <w:pPr>
        <w:pBdr>
          <w:bottom w:val="single" w:sz="4" w:space="0" w:color="auto"/>
        </w:pBdr>
        <w:jc w:val="both"/>
        <w:rPr>
          <w:color w:val="000000" w:themeColor="text1"/>
          <w:szCs w:val="24"/>
          <w:lang w:val="bg-BG"/>
        </w:rPr>
      </w:pPr>
    </w:p>
    <w:p w14:paraId="0B9126A0" w14:textId="77777777" w:rsidR="00BA789F" w:rsidRDefault="00BA789F" w:rsidP="00BA789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5A838E1B" w14:textId="77777777" w:rsidR="00BA789F" w:rsidRDefault="00BA789F" w:rsidP="00BA789F">
      <w:pPr>
        <w:pBdr>
          <w:bottom w:val="single" w:sz="4" w:space="0" w:color="auto"/>
        </w:pBdr>
        <w:jc w:val="both"/>
        <w:rPr>
          <w:color w:val="000000" w:themeColor="text1"/>
          <w:szCs w:val="24"/>
          <w:lang w:val="bg-BG"/>
        </w:rPr>
      </w:pPr>
    </w:p>
    <w:p w14:paraId="03EF94AD" w14:textId="77777777" w:rsidR="00BA789F" w:rsidRPr="00C00BF4" w:rsidRDefault="00BA789F" w:rsidP="00BA789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192775C9" w14:textId="77777777" w:rsidR="00BA789F" w:rsidRPr="00EA2B0C"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01D6F992" w14:textId="77777777" w:rsidR="00BA789F" w:rsidRDefault="00BA789F" w:rsidP="00BA789F">
      <w:pPr>
        <w:pBdr>
          <w:bottom w:val="single" w:sz="4" w:space="0" w:color="auto"/>
        </w:pBdr>
        <w:jc w:val="both"/>
        <w:rPr>
          <w:color w:val="000000" w:themeColor="text1"/>
          <w:szCs w:val="24"/>
          <w:lang w:val="bg-BG"/>
        </w:rPr>
      </w:pPr>
    </w:p>
    <w:p w14:paraId="2F310878" w14:textId="77777777" w:rsidR="00BA789F" w:rsidRPr="00DC14DA" w:rsidRDefault="00BA789F" w:rsidP="00BA789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071EA071" w14:textId="77777777" w:rsidR="00BA789F" w:rsidRPr="009B78E7" w:rsidRDefault="00BA789F" w:rsidP="00BA789F">
      <w:pPr>
        <w:pBdr>
          <w:bottom w:val="single" w:sz="4" w:space="0" w:color="auto"/>
        </w:pBdr>
        <w:jc w:val="both"/>
        <w:rPr>
          <w:color w:val="000000" w:themeColor="text1"/>
          <w:szCs w:val="24"/>
          <w:lang w:val="bg-BG"/>
        </w:rPr>
      </w:pPr>
    </w:p>
    <w:p w14:paraId="3CFDC60C" w14:textId="77777777" w:rsidR="00BA789F" w:rsidRPr="009B78E7" w:rsidRDefault="00BA789F" w:rsidP="00BA789F">
      <w:pPr>
        <w:jc w:val="both"/>
        <w:rPr>
          <w:b/>
          <w:bCs/>
          <w:lang w:val="bg-BG"/>
        </w:rPr>
      </w:pPr>
    </w:p>
    <w:p w14:paraId="6EA3A0A2"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65664BC" w14:textId="77777777" w:rsidR="00BA789F" w:rsidRPr="001C50E4" w:rsidRDefault="00BA789F" w:rsidP="00BA789F">
      <w:pPr>
        <w:jc w:val="both"/>
        <w:rPr>
          <w:lang w:val="bg-BG"/>
        </w:rPr>
      </w:pPr>
      <w:r w:rsidRPr="001C50E4">
        <w:rPr>
          <w:lang w:val="bg-BG"/>
        </w:rPr>
        <w:t xml:space="preserve">Подготвяме проектопредложение по програма ... като център по компетентност. Участвали сме в първи етап по ОПНОИР като ЦК </w:t>
      </w:r>
      <w:proofErr w:type="spellStart"/>
      <w:r w:rsidRPr="001C50E4">
        <w:rPr>
          <w:lang w:val="bg-BG"/>
        </w:rPr>
        <w:t>Миракъл</w:t>
      </w:r>
      <w:proofErr w:type="spellEnd"/>
      <w:r w:rsidRPr="001C50E4">
        <w:rPr>
          <w:lang w:val="bg-BG"/>
        </w:rPr>
        <w:t>.</w:t>
      </w:r>
    </w:p>
    <w:p w14:paraId="0B6339C5" w14:textId="77777777" w:rsidR="00BA789F" w:rsidRPr="001C50E4" w:rsidRDefault="00BA789F" w:rsidP="00BA789F">
      <w:pPr>
        <w:jc w:val="both"/>
        <w:rPr>
          <w:lang w:val="bg-BG"/>
        </w:rPr>
      </w:pPr>
    </w:p>
    <w:p w14:paraId="78ABFA41" w14:textId="77777777" w:rsidR="00BA789F" w:rsidRPr="001C50E4" w:rsidRDefault="00BA789F" w:rsidP="00BA789F">
      <w:pPr>
        <w:jc w:val="both"/>
        <w:rPr>
          <w:lang w:val="bg-BG"/>
        </w:rPr>
      </w:pPr>
      <w:r w:rsidRPr="001C50E4">
        <w:rPr>
          <w:lang w:val="bg-BG"/>
        </w:rPr>
        <w:t>Имаме следните въпроси:</w:t>
      </w:r>
    </w:p>
    <w:p w14:paraId="78AC7896" w14:textId="77777777" w:rsidR="00BA789F" w:rsidRPr="001C50E4" w:rsidRDefault="00BA789F" w:rsidP="00BA789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0B9AFEC4" w14:textId="77777777" w:rsidR="00BA789F" w:rsidRPr="001C50E4" w:rsidRDefault="00BA789F" w:rsidP="00BA789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42C6AD0" w14:textId="77777777" w:rsidR="00BA789F" w:rsidRPr="001C50E4" w:rsidRDefault="00BA789F" w:rsidP="00BA789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470A7D96" w14:textId="77777777" w:rsidR="00BA789F" w:rsidRPr="001C50E4" w:rsidRDefault="00BA789F" w:rsidP="00BA789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7880BD07" w14:textId="77777777" w:rsidR="00BA789F" w:rsidRPr="001C50E4" w:rsidRDefault="00BA789F" w:rsidP="00BA789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7DE0B811" w14:textId="77777777" w:rsidR="00BA789F" w:rsidRPr="001C50E4" w:rsidRDefault="00BA789F" w:rsidP="00BA789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1024E33" w14:textId="77777777" w:rsidR="00BA789F" w:rsidRPr="001C50E4" w:rsidRDefault="00BA789F" w:rsidP="00BA789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407ED544" w14:textId="77777777" w:rsidR="00BA789F" w:rsidRPr="007908D3" w:rsidRDefault="00BA789F" w:rsidP="00BA789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5CC86A44" w14:textId="77777777" w:rsidR="00BA789F" w:rsidRDefault="00BA789F" w:rsidP="00BA789F">
      <w:pPr>
        <w:jc w:val="both"/>
        <w:rPr>
          <w:lang w:val="bg-BG"/>
        </w:rPr>
      </w:pPr>
    </w:p>
    <w:p w14:paraId="0FA1A75F" w14:textId="77777777" w:rsidR="00BA789F" w:rsidRDefault="00BA789F" w:rsidP="00BA789F">
      <w:pPr>
        <w:jc w:val="both"/>
        <w:rPr>
          <w:b/>
          <w:bCs/>
          <w:lang w:val="bg-BG"/>
        </w:rPr>
      </w:pPr>
      <w:r w:rsidRPr="00366A7D">
        <w:rPr>
          <w:b/>
          <w:bCs/>
          <w:lang w:val="bg-BG"/>
        </w:rPr>
        <w:t>ОТГОВОР:</w:t>
      </w:r>
    </w:p>
    <w:p w14:paraId="479E93DE" w14:textId="77777777" w:rsidR="00BA789F" w:rsidRDefault="00BA789F" w:rsidP="00BA789F">
      <w:pPr>
        <w:jc w:val="both"/>
        <w:rPr>
          <w:b/>
          <w:bCs/>
          <w:lang w:val="bg-BG"/>
        </w:rPr>
      </w:pPr>
    </w:p>
    <w:p w14:paraId="299B99DF" w14:textId="77777777" w:rsidR="00BA789F" w:rsidRPr="00EF7EEA" w:rsidRDefault="00BA789F" w:rsidP="00BA789F">
      <w:pPr>
        <w:pStyle w:val="ListParagraph"/>
        <w:numPr>
          <w:ilvl w:val="0"/>
          <w:numId w:val="31"/>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EF7EEA">
        <w:rPr>
          <w:lang w:val="bg-BG"/>
        </w:rPr>
        <w:t>ее</w:t>
      </w:r>
      <w:proofErr w:type="spellEnd"/>
      <w:r w:rsidRPr="00EF7EEA">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p>
    <w:p w14:paraId="516ABAE8" w14:textId="77777777" w:rsidR="00BA789F" w:rsidRDefault="00BA789F" w:rsidP="00BA789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06912748" w14:textId="77777777" w:rsidR="00BA789F" w:rsidRDefault="00BA789F" w:rsidP="00BA789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099CB633" w14:textId="77777777" w:rsidR="00BA789F" w:rsidRPr="003E7534" w:rsidRDefault="00BA789F" w:rsidP="00BA789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5C06691D" w14:textId="77777777" w:rsidR="00BA789F" w:rsidRDefault="00BA789F" w:rsidP="00BA789F">
      <w:pPr>
        <w:pBdr>
          <w:bottom w:val="single" w:sz="4" w:space="0" w:color="auto"/>
        </w:pBdr>
        <w:ind w:firstLine="360"/>
        <w:jc w:val="both"/>
        <w:rPr>
          <w:color w:val="000000" w:themeColor="text1"/>
          <w:szCs w:val="24"/>
          <w:lang w:val="bg-BG"/>
        </w:rPr>
      </w:pPr>
    </w:p>
    <w:p w14:paraId="7CFB6C47" w14:textId="77777777" w:rsidR="00BA789F" w:rsidRDefault="00BA789F" w:rsidP="00BA789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5475CB77" w14:textId="77777777" w:rsidR="00BA789F" w:rsidRPr="0035577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460B6ED2"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w:t>
      </w:r>
      <w:proofErr w:type="spellStart"/>
      <w:r w:rsidRPr="00355776">
        <w:rPr>
          <w:i/>
          <w:iCs/>
          <w:color w:val="000000" w:themeColor="text1"/>
          <w:szCs w:val="24"/>
          <w:lang w:val="bg-BG"/>
        </w:rPr>
        <w:t>пар</w:t>
      </w:r>
      <w:proofErr w:type="spellEnd"/>
      <w:r w:rsidRPr="00355776">
        <w:rPr>
          <w:i/>
          <w:iCs/>
          <w:color w:val="000000" w:themeColor="text1"/>
          <w:szCs w:val="24"/>
          <w:lang w:val="bg-BG"/>
        </w:rPr>
        <w:t xml:space="preserve">.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3FA738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0D3F65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43593F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267AD316"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5100B0BB" w14:textId="77777777" w:rsidR="00BA789F" w:rsidRPr="00355776" w:rsidRDefault="00BA789F" w:rsidP="00BA789F">
      <w:pPr>
        <w:pBdr>
          <w:bottom w:val="single" w:sz="4" w:space="0" w:color="auto"/>
        </w:pBdr>
        <w:ind w:firstLine="360"/>
        <w:jc w:val="both"/>
        <w:rPr>
          <w:i/>
          <w:iCs/>
          <w:color w:val="000000" w:themeColor="text1"/>
          <w:szCs w:val="24"/>
          <w:lang w:val="bg-BG"/>
        </w:rPr>
      </w:pPr>
    </w:p>
    <w:p w14:paraId="2288E98D"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7974841C"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05FD27B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5BE9C04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3182E027"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04DE0905" w14:textId="77777777" w:rsidR="00BA789F" w:rsidRDefault="00BA789F" w:rsidP="00BA789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550CB7EB" w14:textId="77777777" w:rsidR="00BA789F" w:rsidRDefault="00BA789F" w:rsidP="00BA789F">
      <w:pPr>
        <w:pBdr>
          <w:bottom w:val="single" w:sz="4" w:space="0" w:color="auto"/>
        </w:pBdr>
        <w:ind w:firstLine="360"/>
        <w:jc w:val="both"/>
        <w:rPr>
          <w:color w:val="000000" w:themeColor="text1"/>
          <w:szCs w:val="24"/>
          <w:lang w:val="bg-BG"/>
        </w:rPr>
      </w:pPr>
    </w:p>
    <w:p w14:paraId="63F88790"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50758D4E" w14:textId="77777777" w:rsidR="00BA789F" w:rsidRDefault="00BA789F" w:rsidP="00BA789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48BADC0D"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4398BC15" w14:textId="77777777" w:rsidR="00BA789F" w:rsidRDefault="00BA789F" w:rsidP="00BA789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557457E8"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6B5D36CC" w14:textId="77777777" w:rsidR="00BA789F" w:rsidRDefault="00BA789F" w:rsidP="00BA789F">
      <w:pPr>
        <w:pBdr>
          <w:bottom w:val="single" w:sz="4" w:space="0" w:color="auto"/>
        </w:pBdr>
        <w:ind w:firstLine="360"/>
        <w:jc w:val="both"/>
        <w:rPr>
          <w:color w:val="000000" w:themeColor="text1"/>
          <w:szCs w:val="24"/>
          <w:lang w:val="bg-BG"/>
        </w:rPr>
      </w:pPr>
    </w:p>
    <w:p w14:paraId="720C0FF1"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53CC76AD" w14:textId="77777777" w:rsidR="00BA789F" w:rsidRDefault="00BA789F" w:rsidP="00BA789F">
      <w:pPr>
        <w:pBdr>
          <w:bottom w:val="single" w:sz="4" w:space="0" w:color="auto"/>
        </w:pBdr>
        <w:ind w:firstLine="360"/>
        <w:jc w:val="both"/>
        <w:rPr>
          <w:color w:val="000000" w:themeColor="text1"/>
          <w:szCs w:val="24"/>
          <w:lang w:val="bg-BG"/>
        </w:rPr>
      </w:pPr>
    </w:p>
    <w:p w14:paraId="65F1BADD" w14:textId="77777777" w:rsidR="00BA789F" w:rsidRDefault="00BA789F" w:rsidP="00BA789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059A9F55"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17DF3AB3"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69DBAF0E"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2BD7979C" w14:textId="77777777" w:rsidR="00BA789F" w:rsidRDefault="00BA789F" w:rsidP="00BA789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08E00841" w14:textId="77777777" w:rsidR="00BA789F" w:rsidRDefault="00BA789F" w:rsidP="00BA789F">
      <w:pPr>
        <w:pBdr>
          <w:bottom w:val="single" w:sz="4" w:space="0" w:color="auto"/>
        </w:pBdr>
        <w:ind w:firstLine="360"/>
        <w:jc w:val="both"/>
        <w:rPr>
          <w:color w:val="000000" w:themeColor="text1"/>
          <w:szCs w:val="24"/>
          <w:lang w:val="bg-BG"/>
        </w:rPr>
      </w:pPr>
    </w:p>
    <w:p w14:paraId="15A94B28" w14:textId="77777777" w:rsidR="00BA789F" w:rsidRDefault="00BA789F" w:rsidP="00BA789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AB4F116" w14:textId="77777777" w:rsidR="00BA789F" w:rsidRPr="00BD28E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2A918B45" w14:textId="77777777" w:rsidR="00BA789F" w:rsidRPr="00BD28E6" w:rsidRDefault="00BA789F" w:rsidP="00BA789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2C98AB56"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77F1D0D7"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12E5B6B4"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119ECEC4" w14:textId="77777777" w:rsidR="00BA789F" w:rsidRDefault="00BA789F" w:rsidP="00BA789F">
      <w:pPr>
        <w:pBdr>
          <w:bottom w:val="single" w:sz="4" w:space="0" w:color="auto"/>
        </w:pBdr>
        <w:ind w:firstLine="360"/>
        <w:jc w:val="both"/>
        <w:rPr>
          <w:color w:val="000000" w:themeColor="text1"/>
          <w:szCs w:val="24"/>
          <w:lang w:val="bg-BG"/>
        </w:rPr>
      </w:pPr>
    </w:p>
    <w:p w14:paraId="146EF199"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7F373D7D" w14:textId="77777777" w:rsidR="00BA789F" w:rsidRDefault="00BA789F" w:rsidP="00BA789F">
      <w:pPr>
        <w:pBdr>
          <w:bottom w:val="single" w:sz="4" w:space="0" w:color="auto"/>
        </w:pBdr>
        <w:ind w:firstLine="360"/>
        <w:jc w:val="both"/>
        <w:rPr>
          <w:color w:val="000000" w:themeColor="text1"/>
          <w:szCs w:val="24"/>
          <w:lang w:val="bg-BG"/>
        </w:rPr>
      </w:pPr>
    </w:p>
    <w:p w14:paraId="053EEC7C"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5A02FF20" w14:textId="77777777" w:rsidR="00BA789F" w:rsidRDefault="00BA789F" w:rsidP="00BA789F">
      <w:pPr>
        <w:pBdr>
          <w:bottom w:val="single" w:sz="4" w:space="0" w:color="auto"/>
        </w:pBdr>
        <w:ind w:firstLine="360"/>
        <w:jc w:val="both"/>
        <w:rPr>
          <w:color w:val="000000" w:themeColor="text1"/>
          <w:szCs w:val="24"/>
          <w:lang w:val="bg-BG"/>
        </w:rPr>
      </w:pPr>
    </w:p>
    <w:p w14:paraId="400263AA" w14:textId="77777777" w:rsidR="00BA789F" w:rsidRPr="00EF7EEA" w:rsidRDefault="00BA789F" w:rsidP="00BA789F">
      <w:pPr>
        <w:pBdr>
          <w:bottom w:val="single" w:sz="4" w:space="0" w:color="auto"/>
        </w:pBdr>
        <w:ind w:firstLine="360"/>
        <w:jc w:val="both"/>
        <w:rPr>
          <w:color w:val="000000" w:themeColor="text1"/>
          <w:szCs w:val="24"/>
          <w:lang w:val="bg-BG"/>
        </w:rPr>
      </w:pPr>
    </w:p>
    <w:p w14:paraId="36B63FF5" w14:textId="77777777" w:rsidR="00BA789F" w:rsidRPr="00085A0D" w:rsidRDefault="00BA789F" w:rsidP="00BA789F">
      <w:pPr>
        <w:jc w:val="both"/>
        <w:rPr>
          <w:lang w:val="bg-BG"/>
        </w:rPr>
      </w:pPr>
    </w:p>
    <w:p w14:paraId="6432DD82" w14:textId="77777777" w:rsidR="00D108BC" w:rsidRDefault="00D108BC" w:rsidP="00D108BC">
      <w:pPr>
        <w:jc w:val="both"/>
        <w:rPr>
          <w:lang w:val="bg-BG"/>
        </w:rPr>
      </w:pPr>
    </w:p>
    <w:p w14:paraId="0E68BF90" w14:textId="77777777" w:rsidR="00D108BC" w:rsidRDefault="00D108BC" w:rsidP="00D108BC">
      <w:pPr>
        <w:jc w:val="both"/>
        <w:rPr>
          <w:lang w:val="bg-BG"/>
        </w:rPr>
      </w:pPr>
    </w:p>
    <w:p w14:paraId="7A06B3A0" w14:textId="77777777" w:rsidR="00240589" w:rsidRPr="00085A0D" w:rsidRDefault="00240589" w:rsidP="00240589">
      <w:pPr>
        <w:jc w:val="both"/>
        <w:rPr>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61CD8" w14:textId="77777777" w:rsidR="0028203E" w:rsidRDefault="0028203E">
      <w:r>
        <w:separator/>
      </w:r>
    </w:p>
  </w:endnote>
  <w:endnote w:type="continuationSeparator" w:id="0">
    <w:p w14:paraId="092DC236" w14:textId="77777777" w:rsidR="0028203E" w:rsidRDefault="0028203E">
      <w:r>
        <w:continuationSeparator/>
      </w:r>
    </w:p>
  </w:endnote>
  <w:endnote w:type="continuationNotice" w:id="1">
    <w:p w14:paraId="42E1BBA6" w14:textId="77777777" w:rsidR="0028203E" w:rsidRDefault="00282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4ABD8" w14:textId="77777777" w:rsidR="0028203E" w:rsidRDefault="0028203E">
      <w:r>
        <w:separator/>
      </w:r>
    </w:p>
  </w:footnote>
  <w:footnote w:type="continuationSeparator" w:id="0">
    <w:p w14:paraId="686CDBA0" w14:textId="77777777" w:rsidR="0028203E" w:rsidRDefault="0028203E">
      <w:r>
        <w:continuationSeparator/>
      </w:r>
    </w:p>
  </w:footnote>
  <w:footnote w:type="continuationNotice" w:id="1">
    <w:p w14:paraId="332A5FF1" w14:textId="77777777" w:rsidR="0028203E" w:rsidRDefault="002820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2" w:name="_Hlk109119317"/>
    <w:bookmarkStart w:id="23"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2"/>
  <w:bookmarkEnd w:id="23"/>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8"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A1E218C"/>
    <w:multiLevelType w:val="hybridMultilevel"/>
    <w:tmpl w:val="387C3F40"/>
    <w:lvl w:ilvl="0" w:tplc="DB5AA0F2">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5"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0"/>
  </w:num>
  <w:num w:numId="10">
    <w:abstractNumId w:val="29"/>
  </w:num>
  <w:num w:numId="11">
    <w:abstractNumId w:val="13"/>
  </w:num>
  <w:num w:numId="12">
    <w:abstractNumId w:val="8"/>
  </w:num>
  <w:num w:numId="13">
    <w:abstractNumId w:val="15"/>
  </w:num>
  <w:num w:numId="14">
    <w:abstractNumId w:val="0"/>
  </w:num>
  <w:num w:numId="15">
    <w:abstractNumId w:val="9"/>
  </w:num>
  <w:num w:numId="16">
    <w:abstractNumId w:val="21"/>
  </w:num>
  <w:num w:numId="17">
    <w:abstractNumId w:val="23"/>
  </w:num>
  <w:num w:numId="18">
    <w:abstractNumId w:val="20"/>
  </w:num>
  <w:num w:numId="19">
    <w:abstractNumId w:val="24"/>
  </w:num>
  <w:num w:numId="20">
    <w:abstractNumId w:val="6"/>
  </w:num>
  <w:num w:numId="21">
    <w:abstractNumId w:val="18"/>
  </w:num>
  <w:num w:numId="22">
    <w:abstractNumId w:val="5"/>
  </w:num>
  <w:num w:numId="23">
    <w:abstractNumId w:val="17"/>
  </w:num>
  <w:num w:numId="24">
    <w:abstractNumId w:val="26"/>
  </w:num>
  <w:num w:numId="25">
    <w:abstractNumId w:val="12"/>
  </w:num>
  <w:num w:numId="26">
    <w:abstractNumId w:val="25"/>
  </w:num>
  <w:num w:numId="27">
    <w:abstractNumId w:val="11"/>
  </w:num>
  <w:num w:numId="28">
    <w:abstractNumId w:val="22"/>
  </w:num>
  <w:num w:numId="29">
    <w:abstractNumId w:val="7"/>
  </w:num>
  <w:num w:numId="30">
    <w:abstractNumId w:val="28"/>
  </w:num>
  <w:num w:numId="31">
    <w:abstractNumId w:val="27"/>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422"/>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3DB8"/>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0589"/>
    <w:rsid w:val="00241AA9"/>
    <w:rsid w:val="00241EF0"/>
    <w:rsid w:val="0024324E"/>
    <w:rsid w:val="00245522"/>
    <w:rsid w:val="0024555A"/>
    <w:rsid w:val="00245DC0"/>
    <w:rsid w:val="002478EC"/>
    <w:rsid w:val="00247D78"/>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03E"/>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E62C7"/>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653"/>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1E84"/>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84F"/>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262B"/>
    <w:rsid w:val="007632AA"/>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A630B"/>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7BC"/>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9D5"/>
    <w:rsid w:val="009C7CC0"/>
    <w:rsid w:val="009D3AA5"/>
    <w:rsid w:val="009D4B37"/>
    <w:rsid w:val="009D7B82"/>
    <w:rsid w:val="009E0697"/>
    <w:rsid w:val="009E3C96"/>
    <w:rsid w:val="009E5199"/>
    <w:rsid w:val="009E5ECC"/>
    <w:rsid w:val="009E7552"/>
    <w:rsid w:val="009E76F9"/>
    <w:rsid w:val="009F14D1"/>
    <w:rsid w:val="009F23D3"/>
    <w:rsid w:val="009F5C36"/>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029"/>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A789F"/>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0F2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551D"/>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083F"/>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8BC"/>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1FB"/>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06CA4"/>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C4E"/>
    <w:rsid w:val="00F45DBE"/>
    <w:rsid w:val="00F465AD"/>
    <w:rsid w:val="00F46DB1"/>
    <w:rsid w:val="00F478D4"/>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7CC"/>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D108BC"/>
    <w:rPr>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Ke9ucqpflV4mnNxg6ETftCQXW+dGqwjJG6XsrgRTfcQ=</DigestValue>
    </Reference>
    <Reference Type="http://www.w3.org/2000/09/xmldsig#Object" URI="#idOfficeObject">
      <DigestMethod Algorithm="http://www.w3.org/2001/04/xmlenc#sha256"/>
      <DigestValue>3n7GktmjczFfyJLQfZPUPg8sJjSUlY8Q0/COg2ce2Is=</DigestValue>
    </Reference>
    <Reference Type="http://uri.etsi.org/01903#SignedProperties" URI="#idSignedProperties">
      <Transforms>
        <Transform Algorithm="http://www.w3.org/TR/2001/REC-xml-c14n-20010315"/>
      </Transforms>
      <DigestMethod Algorithm="http://www.w3.org/2001/04/xmlenc#sha256"/>
      <DigestValue>0Q1FvbPhPOu78Q2N6bnh1HlYJnLpIDdM6Uj2iFyLWG4=</DigestValue>
    </Reference>
    <Reference Type="http://www.w3.org/2000/09/xmldsig#Object" URI="#idValidSigLnImg">
      <DigestMethod Algorithm="http://www.w3.org/2001/04/xmlenc#sha256"/>
      <DigestValue>NbxRfvYhZzHQm5AIRRUAAPD6CClvf+7DdKi2i5BZfsc=</DigestValue>
    </Reference>
    <Reference Type="http://www.w3.org/2000/09/xmldsig#Object" URI="#idInvalidSigLnImg">
      <DigestMethod Algorithm="http://www.w3.org/2001/04/xmlenc#sha256"/>
      <DigestValue>T6jW11EDLnBVK/RnpMEqLyvKytr9U8oAwn2SYHPb9Dc=</DigestValue>
    </Reference>
  </SignedInfo>
  <SignatureValue>CSZ3jnB4+46N8mL2qP4G6OIE7LZpdBGRnvCSaOnexzq8C3tmwqGcyzPE6JbLbEh/qbebvx/yntat
//3cdwWDSL4ycZTVFL/HAJgcGEnSjPXTtkWEE3NwyLfnCYH7GRIP+l2Y57bp3wAiXmJdfJxllmNV
ATwaoyrWWRDAaBKRYmIdF/etK0i2OSiVnG40JT7K5ECG4oexlr2SChAv302v1OIKJVRWt59e1s9P
8iXH3wglI6EGQwHhqBCGeRDGOakfjSrdlCVury8fVPWDUxG3Lx/AHbP8nFr6hx0dYi41ceZrR52f
T4EIE4oJUbTTXTrXYPx79cfOwvS8EfogbYPaAQ==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DPuoSgnupsVRZtH9YRvF+dIwVefSM8Fnu8gi5xo8Uq4=</DigestValue>
      </Reference>
      <Reference URI="/word/endnotes.xml?ContentType=application/vnd.openxmlformats-officedocument.wordprocessingml.endnotes+xml">
        <DigestMethod Algorithm="http://www.w3.org/2001/04/xmlenc#sha256"/>
        <DigestValue>EEFa3YwlCHPDFxb0CM2ASw8lMxOwbJZ4Dw8VCeIK6EA=</DigestValue>
      </Reference>
      <Reference URI="/word/fontTable.xml?ContentType=application/vnd.openxmlformats-officedocument.wordprocessingml.fontTable+xml">
        <DigestMethod Algorithm="http://www.w3.org/2001/04/xmlenc#sha256"/>
        <DigestValue>sgkCYke+s/K+OqUgX6mDOBpHXtvF9xSwMtq+glhMLEY=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P1tu/kHsg0gAVMAIJxysZluVUB+onKHAdwX7M/MNgnk=</DigestValue>
      </Reference>
      <Reference URI="/word/header1.xml?ContentType=application/vnd.openxmlformats-officedocument.wordprocessingml.header+xml">
        <DigestMethod Algorithm="http://www.w3.org/2001/04/xmlenc#sha256"/>
        <DigestValue>WF8r/7BsurmulnG/oXhg2cN2S36AR6kGeJwsZpLiZ4M=</DigestValue>
      </Reference>
      <Reference URI="/word/media/image1.emf?ContentType=image/x-emf">
        <DigestMethod Algorithm="http://www.w3.org/2001/04/xmlenc#sha256"/>
        <DigestValue>JB3fJqJBdZcI2BdPVkmLY+/GUrLMhyqjfvAKiHaiPX0=</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PsOHKxurtNb47XtkEn1fOWeB+ZjCw/Kg7cXacO5saSI=</DigestValue>
      </Reference>
      <Reference URI="/word/settings.xml?ContentType=application/vnd.openxmlformats-officedocument.wordprocessingml.settings+xml">
        <DigestMethod Algorithm="http://www.w3.org/2001/04/xmlenc#sha256"/>
        <DigestValue>U9fTjyVaGIUT5lFro1mkMsBvAKi9NaLFe4Gc+LCJ2v4=</DigestValue>
      </Reference>
      <Reference URI="/word/styles.xml?ContentType=application/vnd.openxmlformats-officedocument.wordprocessingml.styles+xml">
        <DigestMethod Algorithm="http://www.w3.org/2001/04/xmlenc#sha256"/>
        <DigestValue>syTUEs/3HmudzVuknBveBWANnSlTg3AgSipPDKpp1lQ=</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2024-06-25T07:02:36Z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2024-06-25T07:02:36Z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E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EAAAAAAAAA+N0PJ9wAAAAAAAAAAAAAANBu6V34fwAAAAAAAAAAAAAJAAAAAAAAAAAAgEFtAgAARA/v9f9/AAAAAAAAAAAAAAAAAAAAAAAAJ3WrAQM3AAB43w8n3AAAAJBS65BtAgAAsMmjpm0CAAAAEjycbQIAAKDgDycAAAAAsH0qnG0CAAAHAAAAAAAAAAAAAAAAAAAA3N8PJ9wAAAAZ4A8n3AAAAEGqv134fwAAAAAAAAAAAABwn3qIAAAAAAAAAAAAAAAAAAAAAAAAAAAAEjycbQIAABvFw134fwAAgN8PJ9wAAAAZ4A8n3A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cAAAAFgAAAHIAAADTAAAAhgAAAAEAAABVVW5Bq6puQRYAAAByAAAAGAAAAEwAAAAAAAAAAAAAAAAAAAD//////////3wAAAA/BEAEPgREBC4ANARFBD0EIAATBDUEPgRABDMEOAQgABIEMAQ5BEEEOAQ7BD4EMgQJAAAACQAAAAkAAAALAAAAAwAAAAkAAAAHAAAACQAAAAQAAAAIAAAACAAAAAkAAAAJAAAABgAAAAkAAAAEAAAACQAAAAgAAAAJAAAABwAAAAkAAAAIAAAACQAAAAgAAABLAAAAQAAAADAAAAAFAAAAIAAAAAEAAAABAAAAEAAAAAAAAAAAAAAAgAEAAMAAAAAAAAAAAAAAAIABAADAAAAAJQAAAAwAAAACAAAAJwAAABgAAAAFAAAAAAAAAP///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</Object>
  <Object Id="idInvalidSigLnImg">AQAAAGwAAAAAAAAAAAAAAH8BAAC/AAAAAAAAAAAAAABYFgAAMAsAACBFTUYAAAEAvCM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QJz2/38AAABAnPb/fwAA0G7pXfh/AAAAAAAAAAAAAAEN7/X/fwAAAHjWXvh/AABMzID2/38AAAAAAAAAAAAAAAAAAAAAAAA3M6sBAzcAANEP7/X/fwAABAAAAAAAAADw////AAAAAAASPJxtAgAAqJ4PJwAAAAAAAAAAAAAAAAkAAAAAAAAAAAAAAAAAAADMnQ8n3AAAAAmeDyfcAAAAQaq/Xfh/AAAAANRe+H8AAAAAAAAAAAAAAAAAAG0CAAABAAAAAAAAAAASPJxtAgAAG8XDXfh/AABwnQ8n3AAAAAmeDyfc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D43Q8n3AAAAAAAAAAAAAAA0G7pXfh/AAAAAAAAAAAAAAkAAAAAAAAAAACAQW0CAABED+/1/38AAAAAAAAAAAAAAAAAAAAAAAAndasBAzcAAHjfDyfcAAAAkFLrkG0CAACwyaOmbQIAAAASPJxtAgAAoOAPJwAAAACwfSqcbQIAAAcAAAAAAAAAAAAAAAAAAADc3w8n3AAAABngDyfcAAAAQaq/Xfh/AAAAAAAAAAAAAHCfeogAAAAAAAAAAAAAAAAAAAAAAAAAAAASPJxtAgAAG8XDXfh/AACA3w8n3AAAABngDyfc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olJH1/38AAFBcOZxtAgAAAgAAAAAAAADQbuld+H8AAAAAAAAAAAAAMWcF9f9/AADgNeGmbQIAADw8ofb/fwAAAAAAAAAAAAAAAAAAAAAAABfcqwEDNwAAAAD+9P9/AAAAAAAAAAAAAOD///8AAAAAABI8nG0CAACIeQ8nAAAAAAAAAAAAAAAABgAAAAAAAAAAAAAAAAAAAKx4DyfcAAAA6XgPJ9wAAABBqr9d+H8AAJDa3KZtAgAAsHcPJwAAAACQ2tymbQIAADCc2aZtAgAAABI8nG0CAAAbxcNd+H8AAFB4DyfcAAAA6XgPJ9w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NBu6V34fwAAAAAAAAAAAAAAAAAAAAAAAOiyvqZtAgAA4CLBpm0CAAAAAAAAAAAAAAAAAAAAAAAAZ9yrAQM3AAAQp371/38AAKA7AKZtAgAA6P///wAAAAAAEjycbQIAAHh5DycAAAAAAAAAAAAAAAAJAAAAAAAAAAAAAAAAAAAAnHgPJ9wAAADZeA8n3AAAAEGqv134fwAAGNrcpm0CAACgdw8nAAAAABja3KZtAgAAAAAAAAAAAAAAEjycbQIAABvFw134fwAAQHgPJ9wAAADZeA8n3AAAAAAAAAAAAAAAkEKJpG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NwAAAAWAAAAcgAAANMAAACGAAAAAQAAAFVVbkGrqm5BFgAAAHIAAAAYAAAATAAAAAAAAAAAAAAAAAAAAP//////////fAAAAD8EQAQ+BEQELgA0BEUEPQQgABMENQQ+BEAEMwQ4BCAAEgQwBDkEQQQ4BDsEPgQyBAkAAAAJAAAACQAAAAsAAAAD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MwAAAAWAAAAjAAAAMIAAACgAAAAAQAAAFVVbkGrqm5BFgAAAIwAAAAVAAAATAAAAAAAAAAAAAAAAAAAAP//////////eAAAABgENwQ/BC4AIAA0BDgEQAQ1BDoEQgQ+BEAEIAA9BDAEIAAYBBAEHwQeBAAADAAAAAcAAAAJAAAAAwAAAAQAAAAJAAAACQAAAAkAAAAIAAAACAAAAAcAAAAJAAAACQAAAAQAAAAJAAAACAAAAAQAAAAMAAAACg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19473</Words>
  <Characters>110997</Characters>
  <Application>Microsoft Office Word</Application>
  <DocSecurity>0</DocSecurity>
  <Lines>924</Lines>
  <Paragraphs>260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16</cp:revision>
  <cp:lastPrinted>2024-04-11T06:13:00Z</cp:lastPrinted>
  <dcterms:created xsi:type="dcterms:W3CDTF">2024-06-24T10:19:00Z</dcterms:created>
  <dcterms:modified xsi:type="dcterms:W3CDTF">2024-06-24T10:46:00Z</dcterms:modified>
</cp:coreProperties>
</file>