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BB689F" w14:textId="33A8C3AA" w:rsidR="00FF09C2" w:rsidRPr="008277DD" w:rsidRDefault="000D3422" w:rsidP="00B74BED">
      <w:pPr>
        <w:ind w:left="5040" w:firstLine="720"/>
        <w:rPr>
          <w:szCs w:val="24"/>
          <w:lang w:val="bg-BG"/>
        </w:rPr>
      </w:pPr>
      <w:r>
        <w:rPr>
          <w:szCs w:val="24"/>
          <w:lang w:val="bg-BG"/>
        </w:rPr>
        <w:pict w14:anchorId="6E55C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7pt;height:94.55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33436A6A" w14:textId="6AA67891" w:rsidR="00B74BED" w:rsidRPr="00B74BED" w:rsidRDefault="00B74BED" w:rsidP="00B74BED">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3C5630DC" w14:textId="57452EDC" w:rsidR="00B74BED" w:rsidRPr="00B74BED" w:rsidRDefault="00B74BED" w:rsidP="00B74BED">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4216BA34" w14:textId="77777777" w:rsidR="00B74BED" w:rsidRDefault="00B74BED" w:rsidP="00617C21">
      <w:pPr>
        <w:pStyle w:val="Heading1"/>
        <w:numPr>
          <w:ilvl w:val="0"/>
          <w:numId w:val="0"/>
        </w:numPr>
        <w:spacing w:before="120" w:after="120"/>
        <w:jc w:val="center"/>
        <w:rPr>
          <w:color w:val="000000" w:themeColor="text1"/>
          <w:szCs w:val="24"/>
        </w:rPr>
      </w:pPr>
    </w:p>
    <w:p w14:paraId="68179DB3" w14:textId="142BD741" w:rsidR="00617C21" w:rsidRDefault="008358D4" w:rsidP="00617C21">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2FA1AD4A" w14:textId="1D3708FA" w:rsidR="00FF09C2" w:rsidRPr="00617C21" w:rsidRDefault="00617C21" w:rsidP="00617C21">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881B1E4" w14:textId="77777777" w:rsidR="00FF09C2" w:rsidRPr="00865351" w:rsidRDefault="00FF09C2" w:rsidP="00865351">
      <w:pPr>
        <w:ind w:firstLine="708"/>
        <w:jc w:val="center"/>
        <w:rPr>
          <w:b/>
          <w:sz w:val="28"/>
        </w:rPr>
      </w:pPr>
    </w:p>
    <w:p w14:paraId="16E70BA9" w14:textId="47F1D920" w:rsidR="00617C21" w:rsidRDefault="00C30154" w:rsidP="00C30154">
      <w:pPr>
        <w:ind w:firstLine="708"/>
        <w:jc w:val="center"/>
        <w:rPr>
          <w:b/>
          <w:sz w:val="28"/>
          <w:lang w:val="bg-BG"/>
        </w:rPr>
      </w:pPr>
      <w:r w:rsidRPr="00332622">
        <w:rPr>
          <w:b/>
          <w:sz w:val="28"/>
          <w:lang w:val="bg-BG"/>
        </w:rPr>
        <w:t>BG16RFPR002-1.0</w:t>
      </w:r>
      <w:r w:rsidR="00DF244C">
        <w:rPr>
          <w:b/>
          <w:sz w:val="28"/>
          <w:lang w:val="bg-BG"/>
        </w:rPr>
        <w:t>14</w:t>
      </w:r>
      <w:r w:rsidRPr="00332622">
        <w:rPr>
          <w:b/>
          <w:sz w:val="28"/>
          <w:lang w:val="bg-BG"/>
        </w:rPr>
        <w:t xml:space="preserve"> </w:t>
      </w:r>
    </w:p>
    <w:p w14:paraId="31EA1CFF" w14:textId="4C12DDBA" w:rsidR="00C30154" w:rsidRPr="00332622" w:rsidRDefault="00C30154" w:rsidP="008F61E2">
      <w:pPr>
        <w:ind w:firstLine="708"/>
        <w:jc w:val="center"/>
        <w:rPr>
          <w:b/>
          <w:sz w:val="28"/>
          <w:szCs w:val="24"/>
          <w:lang w:val="bg-BG"/>
        </w:rPr>
      </w:pPr>
      <w:r w:rsidRPr="00332622">
        <w:rPr>
          <w:b/>
          <w:sz w:val="28"/>
          <w:lang w:val="bg-BG"/>
        </w:rPr>
        <w:t>„</w:t>
      </w:r>
      <w:r w:rsidR="001F12C9"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r w:rsidRPr="00332622">
        <w:rPr>
          <w:b/>
          <w:sz w:val="28"/>
          <w:lang w:val="bg-BG"/>
        </w:rPr>
        <w:t>“</w:t>
      </w:r>
    </w:p>
    <w:p w14:paraId="5D5B4DEF" w14:textId="7D672731" w:rsidR="009B017C" w:rsidRDefault="009B017C" w:rsidP="00C30154">
      <w:pPr>
        <w:jc w:val="center"/>
        <w:rPr>
          <w:i/>
          <w:szCs w:val="24"/>
          <w:lang w:val="bg-BG"/>
        </w:rPr>
      </w:pPr>
    </w:p>
    <w:p w14:paraId="6DEF19DD" w14:textId="78CE8F3E" w:rsidR="00617C21" w:rsidRPr="00AD3C68" w:rsidRDefault="00617C21" w:rsidP="00617C21">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sidR="00C1551D">
        <w:rPr>
          <w:rFonts w:eastAsiaTheme="majorEastAsia"/>
          <w:b/>
          <w:color w:val="000000" w:themeColor="text1"/>
          <w:szCs w:val="24"/>
          <w:u w:val="single"/>
          <w:lang w:val="bg-BG"/>
        </w:rPr>
        <w:t>30</w:t>
      </w:r>
      <w:r w:rsidRPr="00AD3C68">
        <w:rPr>
          <w:rFonts w:eastAsiaTheme="majorEastAsia"/>
          <w:b/>
          <w:color w:val="000000" w:themeColor="text1"/>
          <w:szCs w:val="24"/>
          <w:u w:val="single"/>
          <w:lang w:val="bg-BG"/>
        </w:rPr>
        <w:t>.0</w:t>
      </w:r>
      <w:r w:rsidR="007829E5">
        <w:rPr>
          <w:rFonts w:eastAsiaTheme="majorEastAsia"/>
          <w:b/>
          <w:color w:val="000000" w:themeColor="text1"/>
          <w:szCs w:val="24"/>
          <w:u w:val="single"/>
          <w:lang w:val="en-US"/>
        </w:rPr>
        <w:t>5</w:t>
      </w:r>
      <w:r w:rsidRPr="00AD3C68">
        <w:rPr>
          <w:rFonts w:eastAsiaTheme="majorEastAsia"/>
          <w:b/>
          <w:color w:val="000000" w:themeColor="text1"/>
          <w:szCs w:val="24"/>
          <w:u w:val="single"/>
          <w:lang w:val="bg-BG"/>
        </w:rPr>
        <w:t>.2024 г.</w:t>
      </w:r>
    </w:p>
    <w:p w14:paraId="29BC5A32" w14:textId="77777777" w:rsidR="00E306F4" w:rsidRPr="008277DD" w:rsidRDefault="00E306F4" w:rsidP="00617C21">
      <w:pPr>
        <w:jc w:val="center"/>
        <w:rPr>
          <w:lang w:val="bg-BG"/>
        </w:rPr>
      </w:pPr>
    </w:p>
    <w:p w14:paraId="39DD0309" w14:textId="77777777" w:rsidR="00FF09C2" w:rsidRPr="008B2563" w:rsidRDefault="00FF09C2" w:rsidP="00D813A7">
      <w:pPr>
        <w:rPr>
          <w:bCs/>
          <w:iCs/>
          <w:color w:val="000000"/>
          <w:szCs w:val="24"/>
          <w:lang w:val="en-US"/>
        </w:rPr>
      </w:pPr>
    </w:p>
    <w:p w14:paraId="53D81F4F" w14:textId="2E4B89DC" w:rsidR="00C0472A" w:rsidRPr="00ED3421" w:rsidRDefault="00C0472A" w:rsidP="00C0472A">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proofErr w:type="spellStart"/>
      <w:r>
        <w:rPr>
          <w:bCs/>
          <w:i/>
          <w:color w:val="000000"/>
          <w:szCs w:val="24"/>
          <w:lang w:val="bg-BG"/>
        </w:rPr>
        <w:t>булетите</w:t>
      </w:r>
      <w:proofErr w:type="spellEnd"/>
      <w:r>
        <w:rPr>
          <w:bCs/>
          <w:i/>
          <w:color w:val="000000"/>
          <w:szCs w:val="24"/>
          <w:lang w:val="bg-BG"/>
        </w:rPr>
        <w:t xml:space="preserve">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sidR="008D2643">
        <w:rPr>
          <w:bCs/>
          <w:i/>
          <w:color w:val="000000"/>
          <w:szCs w:val="24"/>
          <w:lang w:val="bg-BG"/>
        </w:rPr>
        <w:t>о,</w:t>
      </w:r>
      <w:r>
        <w:rPr>
          <w:bCs/>
          <w:i/>
          <w:color w:val="000000"/>
          <w:szCs w:val="24"/>
          <w:lang w:val="bg-BG"/>
        </w:rPr>
        <w:t xml:space="preserve"> като така са подредени и съответните отговори в частите „ОТГОВОР“ </w:t>
      </w:r>
    </w:p>
    <w:p w14:paraId="5160FF3F" w14:textId="59ABF5FF" w:rsidR="00FF09C2" w:rsidRDefault="00FF09C2" w:rsidP="006247A9">
      <w:pPr>
        <w:jc w:val="both"/>
        <w:rPr>
          <w:b/>
          <w:smallCaps/>
          <w:szCs w:val="24"/>
          <w:lang w:val="bg-BG"/>
        </w:rPr>
      </w:pPr>
    </w:p>
    <w:p w14:paraId="35091DEA" w14:textId="77777777" w:rsidR="00C0472A" w:rsidRPr="008277DD" w:rsidRDefault="00C0472A" w:rsidP="00D813A7">
      <w:pPr>
        <w:jc w:val="center"/>
        <w:rPr>
          <w:b/>
          <w:smallCaps/>
          <w:szCs w:val="24"/>
          <w:lang w:val="bg-BG"/>
        </w:rPr>
      </w:pPr>
    </w:p>
    <w:p w14:paraId="112CFF1D" w14:textId="12C5523F" w:rsidR="00FF09C2" w:rsidRPr="008277DD" w:rsidRDefault="001F12C9" w:rsidP="001F12C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roofErr w:type="gramStart"/>
      <w:r w:rsidRPr="001F12C9">
        <w:rPr>
          <w:color w:val="000000"/>
          <w:szCs w:val="24"/>
          <w:lang w:val="bg-BG"/>
        </w:rPr>
        <w:t>):</w:t>
      </w:r>
      <w:proofErr w:type="gramEnd"/>
    </w:p>
    <w:p w14:paraId="30A0D1B7" w14:textId="10D2B79F" w:rsidR="002F04A7" w:rsidRPr="002F04A7" w:rsidRDefault="002F04A7" w:rsidP="00462E00">
      <w:pPr>
        <w:jc w:val="both"/>
        <w:rPr>
          <w:sz w:val="22"/>
          <w:lang w:val="bg-BG" w:eastAsia="en-US"/>
        </w:rPr>
      </w:pPr>
      <w:r w:rsidRPr="00AC6DD7">
        <w:rPr>
          <w:b/>
          <w:bCs/>
        </w:rPr>
        <w:t>1.</w:t>
      </w:r>
      <w:r>
        <w:tab/>
      </w:r>
      <w:r w:rsidRPr="002F04A7">
        <w:rPr>
          <w:lang w:val="bg-BG"/>
        </w:rPr>
        <w:t xml:space="preserve">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w:t>
      </w:r>
      <w:r w:rsidR="00CC7CAD" w:rsidRPr="002F04A7">
        <w:rPr>
          <w:lang w:val="bg-BG"/>
        </w:rPr>
        <w:t>разяснения :</w:t>
      </w:r>
    </w:p>
    <w:p w14:paraId="249A1CEB" w14:textId="48099285" w:rsidR="002F04A7" w:rsidRPr="002F04A7" w:rsidRDefault="006247A9" w:rsidP="00462E00">
      <w:pPr>
        <w:jc w:val="both"/>
        <w:rPr>
          <w:lang w:val="bg-BG"/>
        </w:rPr>
      </w:pPr>
      <w:r>
        <w:rPr>
          <w:lang w:val="bg-BG"/>
        </w:rPr>
        <w:t>1.1.</w:t>
      </w:r>
      <w:r w:rsidR="002F04A7"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w:t>
      </w:r>
      <w:proofErr w:type="spellStart"/>
      <w:r w:rsidR="002F04A7" w:rsidRPr="002F04A7">
        <w:rPr>
          <w:lang w:val="bg-BG"/>
        </w:rPr>
        <w:t>ее</w:t>
      </w:r>
      <w:proofErr w:type="spellEnd"/>
      <w:r w:rsidR="002F04A7" w:rsidRPr="002F04A7">
        <w:rPr>
          <w:lang w:val="bg-BG"/>
        </w:rPr>
        <w:t xml:space="preserve">) от Рамката за държавна помощ за научни изследвания, развитие и иновации (Рамката 2022 г.) </w:t>
      </w:r>
      <w:r w:rsidR="002F04A7" w:rsidRPr="003374BA">
        <w:rPr>
          <w:lang w:val="bg-BG"/>
        </w:rPr>
        <w:t>и</w:t>
      </w:r>
      <w:r w:rsidR="003374BA" w:rsidRPr="003374BA">
        <w:rPr>
          <w:lang w:val="bg-BG"/>
        </w:rPr>
        <w:t>л</w:t>
      </w:r>
      <w:r w:rsidR="002F04A7" w:rsidRPr="003374BA">
        <w:rPr>
          <w:lang w:val="bg-BG"/>
        </w:rPr>
        <w:t>и</w:t>
      </w:r>
      <w:r w:rsidR="002F04A7" w:rsidRPr="002F04A7">
        <w:rPr>
          <w:lang w:val="bg-BG"/>
        </w:rPr>
        <w:t xml:space="preserve"> просто този текст трябва да бъде записан в устава?</w:t>
      </w:r>
    </w:p>
    <w:p w14:paraId="47542921" w14:textId="3246CBB6" w:rsidR="002F04A7" w:rsidRPr="002F04A7" w:rsidRDefault="006247A9" w:rsidP="00462E00">
      <w:pPr>
        <w:jc w:val="both"/>
        <w:rPr>
          <w:lang w:val="bg-BG"/>
        </w:rPr>
      </w:pPr>
      <w:r>
        <w:rPr>
          <w:lang w:val="bg-BG"/>
        </w:rPr>
        <w:t>1.2.</w:t>
      </w:r>
      <w:r w:rsidR="002F04A7" w:rsidRPr="002F04A7">
        <w:rPr>
          <w:lang w:val="bg-BG"/>
        </w:rPr>
        <w:tab/>
        <w:t>Трябва ли това ЮЛНЦ да бъде регистрирано в Регистъра за научната дейност в Република България?</w:t>
      </w:r>
      <w:r w:rsidR="00214C11">
        <w:rPr>
          <w:lang w:val="bg-BG"/>
        </w:rPr>
        <w:t xml:space="preserve"> </w:t>
      </w:r>
    </w:p>
    <w:p w14:paraId="02BAB4F4" w14:textId="6101E553" w:rsidR="002F04A7" w:rsidRPr="002F04A7" w:rsidRDefault="006247A9" w:rsidP="00462E00">
      <w:pPr>
        <w:jc w:val="both"/>
        <w:rPr>
          <w:lang w:val="bg-BG"/>
        </w:rPr>
      </w:pPr>
      <w:r>
        <w:rPr>
          <w:lang w:val="bg-BG"/>
        </w:rPr>
        <w:t>1.3.</w:t>
      </w:r>
      <w:r w:rsidR="002F04A7" w:rsidRPr="002F04A7">
        <w:rPr>
          <w:lang w:val="bg-BG"/>
        </w:rPr>
        <w:tab/>
        <w:t xml:space="preserve">ЮЛНЦ трябва ли да е изцяло новосъздадено, напр. с дата на регистрация след </w:t>
      </w:r>
      <w:r w:rsidR="002F04A7" w:rsidRPr="003374BA">
        <w:rPr>
          <w:lang w:val="bg-BG"/>
        </w:rPr>
        <w:t>обявя</w:t>
      </w:r>
      <w:r w:rsidR="003374BA" w:rsidRPr="003374BA">
        <w:rPr>
          <w:lang w:val="bg-BG"/>
        </w:rPr>
        <w:t>ва</w:t>
      </w:r>
      <w:r w:rsidR="002F04A7" w:rsidRPr="003374BA">
        <w:rPr>
          <w:lang w:val="bg-BG"/>
        </w:rPr>
        <w:t>нето</w:t>
      </w:r>
      <w:r w:rsidR="002F04A7" w:rsidRPr="002F04A7">
        <w:rPr>
          <w:lang w:val="bg-BG"/>
        </w:rPr>
        <w:t xml:space="preserve"> на настоящата процедура (моля, вижте и долния въпрос) или датата на регистрация няма значение?</w:t>
      </w:r>
    </w:p>
    <w:p w14:paraId="4FBC9F93" w14:textId="20C783AF" w:rsidR="002F04A7" w:rsidRPr="002F04A7" w:rsidRDefault="006247A9" w:rsidP="00462E00">
      <w:pPr>
        <w:jc w:val="both"/>
        <w:rPr>
          <w:lang w:val="bg-BG"/>
        </w:rPr>
      </w:pPr>
      <w:r>
        <w:rPr>
          <w:lang w:val="bg-BG"/>
        </w:rPr>
        <w:t>1.4.</w:t>
      </w:r>
      <w:r w:rsidR="002F04A7"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провеждането на Общо събрание на съществуващо ЮЛНЦ, чрез което се променя устава му, </w:t>
      </w:r>
      <w:r w:rsidR="002F04A7" w:rsidRPr="00516997">
        <w:rPr>
          <w:lang w:val="bg-BG"/>
        </w:rPr>
        <w:t>членството му се разширява с организациите</w:t>
      </w:r>
      <w:r w:rsidR="002F04A7" w:rsidRPr="002F04A7">
        <w:rPr>
          <w:lang w:val="bg-BG"/>
        </w:rPr>
        <w:t xml:space="preserve">, които участват в Центъра за компетентност и </w:t>
      </w:r>
      <w:r w:rsidR="002F04A7" w:rsidRPr="002F04A7">
        <w:rPr>
          <w:lang w:val="bg-BG"/>
        </w:rPr>
        <w:lastRenderedPageBreak/>
        <w:t>се извършва промяна в състава на Управителния му съвет, в който се включват представители на всяка една организация в центъра?</w:t>
      </w:r>
    </w:p>
    <w:p w14:paraId="1242A752" w14:textId="2113A4F2" w:rsidR="002F04A7" w:rsidRPr="002F04A7" w:rsidRDefault="006247A9" w:rsidP="00462E00">
      <w:pPr>
        <w:jc w:val="both"/>
        <w:rPr>
          <w:lang w:val="bg-BG"/>
        </w:rPr>
      </w:pPr>
      <w:r>
        <w:rPr>
          <w:lang w:val="bg-BG"/>
        </w:rPr>
        <w:t>1.5.</w:t>
      </w:r>
      <w:r w:rsidR="002F04A7"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2219A1E6" w14:textId="09AB9FA0" w:rsidR="002F04A7" w:rsidRPr="002F04A7" w:rsidRDefault="006247A9" w:rsidP="00462E00">
      <w:pPr>
        <w:jc w:val="both"/>
        <w:rPr>
          <w:lang w:val="bg-BG"/>
        </w:rPr>
      </w:pPr>
      <w:r>
        <w:rPr>
          <w:lang w:val="bg-BG"/>
        </w:rPr>
        <w:t>1.6.</w:t>
      </w:r>
      <w:r w:rsidR="002F04A7"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sidR="00214C11">
        <w:rPr>
          <w:lang w:val="bg-BG"/>
        </w:rPr>
        <w:t xml:space="preserve"> </w:t>
      </w:r>
    </w:p>
    <w:p w14:paraId="4C64B55E" w14:textId="18176A16" w:rsidR="002F04A7" w:rsidRPr="002F04A7" w:rsidRDefault="006247A9" w:rsidP="00462E00">
      <w:pPr>
        <w:jc w:val="both"/>
        <w:rPr>
          <w:lang w:val="bg-BG"/>
        </w:rPr>
      </w:pPr>
      <w:r>
        <w:rPr>
          <w:lang w:val="bg-BG"/>
        </w:rPr>
        <w:t>1.7.</w:t>
      </w:r>
      <w:r w:rsidR="002F04A7"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sidR="00214C11">
        <w:rPr>
          <w:lang w:val="bg-BG"/>
        </w:rPr>
        <w:t xml:space="preserve"> </w:t>
      </w:r>
    </w:p>
    <w:p w14:paraId="4E8EB58F" w14:textId="554D80DE" w:rsidR="002F04A7" w:rsidRPr="002F04A7" w:rsidRDefault="006247A9" w:rsidP="00462E00">
      <w:pPr>
        <w:jc w:val="both"/>
        <w:rPr>
          <w:lang w:val="bg-BG"/>
        </w:rPr>
      </w:pPr>
      <w:r>
        <w:rPr>
          <w:lang w:val="bg-BG"/>
        </w:rPr>
        <w:t>1.8.</w:t>
      </w:r>
      <w:r w:rsidR="002F04A7"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sidR="00214C11">
        <w:rPr>
          <w:lang w:val="bg-BG"/>
        </w:rPr>
        <w:t xml:space="preserve"> </w:t>
      </w:r>
    </w:p>
    <w:p w14:paraId="53D803B1" w14:textId="77777777" w:rsidR="002F04A7" w:rsidRPr="002F04A7" w:rsidRDefault="002F04A7" w:rsidP="00462E00">
      <w:pPr>
        <w:jc w:val="both"/>
        <w:rPr>
          <w:lang w:val="bg-BG"/>
        </w:rPr>
      </w:pPr>
    </w:p>
    <w:p w14:paraId="211287DA" w14:textId="77777777" w:rsidR="002F04A7" w:rsidRPr="002F04A7" w:rsidRDefault="002F04A7" w:rsidP="00462E00">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5EF274E9" w14:textId="77777777" w:rsidR="002F04A7" w:rsidRPr="002F04A7" w:rsidRDefault="002F04A7" w:rsidP="00462E00">
      <w:pPr>
        <w:jc w:val="both"/>
        <w:rPr>
          <w:lang w:val="bg-BG"/>
        </w:rPr>
      </w:pPr>
    </w:p>
    <w:p w14:paraId="167BE9C3" w14:textId="77777777" w:rsidR="002F04A7" w:rsidRPr="002F04A7" w:rsidRDefault="002F04A7" w:rsidP="00462E00">
      <w:pPr>
        <w:jc w:val="both"/>
        <w:rPr>
          <w:lang w:val="bg-BG"/>
        </w:rPr>
      </w:pPr>
      <w:r w:rsidRPr="002F04A7">
        <w:rPr>
          <w:lang w:val="bg-BG"/>
        </w:rPr>
        <w:t>Моля, за следните уточнения по горния текст:</w:t>
      </w:r>
    </w:p>
    <w:p w14:paraId="2AC38C86" w14:textId="1955AB4E" w:rsidR="002F04A7" w:rsidRPr="002F04A7" w:rsidRDefault="00335EC0" w:rsidP="00462E00">
      <w:pPr>
        <w:jc w:val="both"/>
        <w:rPr>
          <w:lang w:val="bg-BG"/>
        </w:rPr>
      </w:pPr>
      <w:r>
        <w:rPr>
          <w:lang w:val="bg-BG"/>
        </w:rPr>
        <w:t>2.1.</w:t>
      </w:r>
      <w:r w:rsidR="002F04A7" w:rsidRPr="002F04A7">
        <w:rPr>
          <w:lang w:val="bg-BG"/>
        </w:rPr>
        <w:tab/>
        <w:t xml:space="preserve">Какво се разбира под „ръководител“ – </w:t>
      </w:r>
      <w:r w:rsidR="002F04A7" w:rsidRPr="00AC6DD7">
        <w:rPr>
          <w:lang w:val="bg-BG"/>
        </w:rPr>
        <w:t>Изпълнителен директор на ЮЛНЦ, Председател на Управителния съвет на ЮЛНЦ или друго?</w:t>
      </w:r>
      <w:r w:rsidR="00214C11" w:rsidRPr="00AC6DD7">
        <w:rPr>
          <w:lang w:val="bg-BG"/>
        </w:rPr>
        <w:t xml:space="preserve"> </w:t>
      </w:r>
    </w:p>
    <w:p w14:paraId="2AF2AA60" w14:textId="06997CF9" w:rsidR="002F04A7" w:rsidRPr="002F04A7" w:rsidRDefault="00626CF9" w:rsidP="00462E00">
      <w:pPr>
        <w:jc w:val="both"/>
        <w:rPr>
          <w:lang w:val="bg-BG"/>
        </w:rPr>
      </w:pPr>
      <w:r>
        <w:rPr>
          <w:lang w:val="bg-BG"/>
        </w:rPr>
        <w:t>2.2.</w:t>
      </w:r>
      <w:r w:rsidR="002F04A7" w:rsidRPr="002F04A7">
        <w:rPr>
          <w:lang w:val="bg-BG"/>
        </w:rPr>
        <w:tab/>
      </w:r>
      <w:r w:rsidR="002F04A7" w:rsidRPr="00AC6DD7">
        <w:rPr>
          <w:lang w:val="bg-BG"/>
        </w:rPr>
        <w:t>Под „назначен“ трудов договор ли се разбира, че трябва да бъде сключен между ЮЛНЦ и съответния „ръководител“?</w:t>
      </w:r>
    </w:p>
    <w:p w14:paraId="3A7EF978" w14:textId="495C0152" w:rsidR="002F04A7" w:rsidRPr="002F04A7" w:rsidRDefault="00335EC0" w:rsidP="00462E00">
      <w:pPr>
        <w:jc w:val="both"/>
        <w:rPr>
          <w:lang w:val="bg-BG"/>
        </w:rPr>
      </w:pPr>
      <w:r>
        <w:rPr>
          <w:lang w:val="bg-BG"/>
        </w:rPr>
        <w:t>2.</w:t>
      </w:r>
      <w:r w:rsidR="00626CF9">
        <w:rPr>
          <w:lang w:val="bg-BG"/>
        </w:rPr>
        <w:t>3</w:t>
      </w:r>
      <w:r>
        <w:rPr>
          <w:lang w:val="bg-BG"/>
        </w:rPr>
        <w:t>.</w:t>
      </w:r>
      <w:r w:rsidR="002F04A7" w:rsidRPr="002F04A7">
        <w:rPr>
          <w:lang w:val="bg-BG"/>
        </w:rPr>
        <w:tab/>
        <w:t>За целия период на проекта (напр. 60 месеца) ли следва да бъде назначен този „ръководител“ на пълен работен ден?</w:t>
      </w:r>
    </w:p>
    <w:p w14:paraId="34354D35" w14:textId="69AB8EB6" w:rsidR="002F04A7" w:rsidRPr="002F04A7" w:rsidRDefault="00335EC0" w:rsidP="00462E00">
      <w:pPr>
        <w:jc w:val="both"/>
        <w:rPr>
          <w:lang w:val="bg-BG"/>
        </w:rPr>
      </w:pPr>
      <w:r>
        <w:rPr>
          <w:lang w:val="bg-BG"/>
        </w:rPr>
        <w:t>2.</w:t>
      </w:r>
      <w:r w:rsidR="00626CF9">
        <w:rPr>
          <w:lang w:val="bg-BG"/>
        </w:rPr>
        <w:t>4</w:t>
      </w:r>
      <w:r>
        <w:rPr>
          <w:lang w:val="bg-BG"/>
        </w:rPr>
        <w:t>.</w:t>
      </w:r>
      <w:r w:rsidR="002F04A7" w:rsidRPr="002F04A7">
        <w:rPr>
          <w:lang w:val="bg-BG"/>
        </w:rPr>
        <w:tab/>
        <w:t>Под „пълен работен ден“ 8 часа ли се разбира?</w:t>
      </w:r>
      <w:r w:rsidR="00202024">
        <w:rPr>
          <w:lang w:val="bg-BG"/>
        </w:rPr>
        <w:t xml:space="preserve"> </w:t>
      </w:r>
    </w:p>
    <w:p w14:paraId="7BDFB135" w14:textId="758ED9D8" w:rsidR="002F04A7" w:rsidRPr="002F04A7" w:rsidRDefault="00335EC0" w:rsidP="00462E00">
      <w:pPr>
        <w:jc w:val="both"/>
        <w:rPr>
          <w:lang w:val="bg-BG"/>
        </w:rPr>
      </w:pPr>
      <w:r>
        <w:rPr>
          <w:lang w:val="bg-BG"/>
        </w:rPr>
        <w:t>2.</w:t>
      </w:r>
      <w:r w:rsidR="00626CF9">
        <w:rPr>
          <w:lang w:val="bg-BG"/>
        </w:rPr>
        <w:t>5</w:t>
      </w:r>
      <w:r>
        <w:rPr>
          <w:lang w:val="bg-BG"/>
        </w:rPr>
        <w:t>.</w:t>
      </w:r>
      <w:r w:rsidR="002F04A7"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4F9E3EFB" w14:textId="04482BBC" w:rsidR="002F04A7" w:rsidRPr="002F04A7" w:rsidRDefault="00335EC0" w:rsidP="00462E00">
      <w:pPr>
        <w:jc w:val="both"/>
        <w:rPr>
          <w:lang w:val="bg-BG"/>
        </w:rPr>
      </w:pPr>
      <w:r>
        <w:rPr>
          <w:lang w:val="bg-BG"/>
        </w:rPr>
        <w:t>2.</w:t>
      </w:r>
      <w:r w:rsidR="00626CF9">
        <w:rPr>
          <w:lang w:val="bg-BG"/>
        </w:rPr>
        <w:t>6</w:t>
      </w:r>
      <w:r>
        <w:rPr>
          <w:lang w:val="bg-BG"/>
        </w:rPr>
        <w:t>.</w:t>
      </w:r>
      <w:r w:rsidR="002F04A7"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sidR="00C7232D">
        <w:rPr>
          <w:lang w:val="bg-BG"/>
        </w:rPr>
        <w:t xml:space="preserve"> </w:t>
      </w:r>
    </w:p>
    <w:p w14:paraId="04E2FF6D" w14:textId="5FC26CF0" w:rsidR="002F04A7" w:rsidRPr="002F04A7" w:rsidRDefault="00626CF9" w:rsidP="00462E00">
      <w:pPr>
        <w:jc w:val="both"/>
        <w:rPr>
          <w:lang w:val="bg-BG"/>
        </w:rPr>
      </w:pPr>
      <w:r>
        <w:rPr>
          <w:lang w:val="bg-BG"/>
        </w:rPr>
        <w:t>2.7.</w:t>
      </w:r>
      <w:r w:rsidR="002F04A7"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136D9CB7" w14:textId="40DA2262" w:rsidR="002F04A7" w:rsidRPr="002F04A7" w:rsidRDefault="00626CF9" w:rsidP="00462E00">
      <w:pPr>
        <w:jc w:val="both"/>
        <w:rPr>
          <w:lang w:val="bg-BG"/>
        </w:rPr>
      </w:pPr>
      <w:r>
        <w:rPr>
          <w:lang w:val="bg-BG"/>
        </w:rPr>
        <w:t>2.8.</w:t>
      </w:r>
      <w:r w:rsidR="002F04A7" w:rsidRPr="002F04A7">
        <w:rPr>
          <w:lang w:val="bg-BG"/>
        </w:rPr>
        <w:tab/>
        <w:t>Възнаграждението на „ръководителя“ на ЮЛНЦ от самото ЮЛНЦ ли следва да бъде изплащано или може и от друг партньор в ЦК?</w:t>
      </w:r>
      <w:r w:rsidR="00FA4A44">
        <w:rPr>
          <w:lang w:val="bg-BG"/>
        </w:rPr>
        <w:t xml:space="preserve"> </w:t>
      </w:r>
    </w:p>
    <w:p w14:paraId="6F21E115" w14:textId="0B65D25C" w:rsidR="002F04A7" w:rsidRPr="002F04A7" w:rsidRDefault="00626CF9" w:rsidP="00462E00">
      <w:pPr>
        <w:jc w:val="both"/>
        <w:rPr>
          <w:lang w:val="bg-BG"/>
        </w:rPr>
      </w:pPr>
      <w:r>
        <w:rPr>
          <w:lang w:val="bg-BG"/>
        </w:rPr>
        <w:t>2.9.</w:t>
      </w:r>
      <w:r w:rsidR="002F04A7"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sidR="00097B9D">
        <w:rPr>
          <w:lang w:val="bg-BG"/>
        </w:rPr>
        <w:t xml:space="preserve"> </w:t>
      </w:r>
    </w:p>
    <w:p w14:paraId="01C4E336" w14:textId="77777777" w:rsidR="002F04A7" w:rsidRPr="002F04A7" w:rsidRDefault="002F04A7" w:rsidP="00462E00">
      <w:pPr>
        <w:jc w:val="both"/>
        <w:rPr>
          <w:lang w:val="bg-BG"/>
        </w:rPr>
      </w:pPr>
    </w:p>
    <w:p w14:paraId="794D3667" w14:textId="77F06D4E" w:rsidR="002F04A7" w:rsidRPr="002F04A7" w:rsidRDefault="002F04A7" w:rsidP="00462E00">
      <w:pPr>
        <w:jc w:val="both"/>
        <w:rPr>
          <w:lang w:val="bg-BG"/>
        </w:rPr>
      </w:pPr>
      <w:r w:rsidRPr="00AC6DD7">
        <w:rPr>
          <w:b/>
          <w:bCs/>
          <w:lang w:val="bg-BG"/>
        </w:rPr>
        <w:t>3.</w:t>
      </w:r>
      <w:r w:rsidRPr="00AC6DD7">
        <w:rPr>
          <w:b/>
          <w:bCs/>
          <w:lang w:val="bg-BG"/>
        </w:rPr>
        <w:tab/>
      </w:r>
      <w:r w:rsidRPr="002F04A7">
        <w:rPr>
          <w:lang w:val="bg-BG"/>
        </w:rPr>
        <w:t xml:space="preserve">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w:t>
      </w:r>
      <w:r w:rsidRPr="002F04A7">
        <w:rPr>
          <w:lang w:val="bg-BG"/>
        </w:rPr>
        <w:lastRenderedPageBreak/>
        <w:t>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sidR="003E3CCA">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sidR="00E11D05">
        <w:rPr>
          <w:lang w:val="bg-BG"/>
        </w:rPr>
        <w:t xml:space="preserve"> </w:t>
      </w:r>
    </w:p>
    <w:p w14:paraId="222CF892" w14:textId="77777777" w:rsidR="002F04A7" w:rsidRPr="002F04A7" w:rsidRDefault="002F04A7" w:rsidP="00462E00">
      <w:pPr>
        <w:jc w:val="both"/>
        <w:rPr>
          <w:lang w:val="bg-BG"/>
        </w:rPr>
      </w:pPr>
    </w:p>
    <w:p w14:paraId="3248B9DA" w14:textId="5AB4D5B9" w:rsidR="002F04A7" w:rsidRPr="002F04A7" w:rsidRDefault="002F04A7" w:rsidP="00462E00">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6FB3150D" w14:textId="549F5C34" w:rsidR="002F04A7" w:rsidRPr="002F04A7" w:rsidRDefault="002F04A7" w:rsidP="00462E00">
      <w:pPr>
        <w:jc w:val="both"/>
        <w:rPr>
          <w:lang w:val="bg-BG"/>
        </w:rPr>
      </w:pPr>
      <w:r w:rsidRPr="002F04A7">
        <w:rPr>
          <w:lang w:val="bg-BG"/>
        </w:rPr>
        <w:t>Във връзка с горното, допустимо ли</w:t>
      </w:r>
      <w:r w:rsidR="00DC69A1">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на месец за наетите лица от екипа за управление на проекта (моля, вижте и предходния въпрос)?</w:t>
      </w:r>
      <w:r w:rsidR="00DC69A1">
        <w:rPr>
          <w:lang w:val="bg-BG"/>
        </w:rPr>
        <w:t xml:space="preserve"> </w:t>
      </w:r>
    </w:p>
    <w:bookmarkEnd w:id="0"/>
    <w:p w14:paraId="443B7E45" w14:textId="77777777" w:rsidR="002F04A7" w:rsidRPr="002F04A7" w:rsidRDefault="002F04A7" w:rsidP="00462E00">
      <w:pPr>
        <w:jc w:val="both"/>
        <w:rPr>
          <w:lang w:val="bg-BG"/>
        </w:rPr>
      </w:pPr>
    </w:p>
    <w:p w14:paraId="3968024C" w14:textId="020FE9B2" w:rsidR="002F04A7" w:rsidRPr="002F04A7" w:rsidRDefault="002F04A7" w:rsidP="00462E00">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662CE04B" w14:textId="77777777" w:rsidR="002F04A7" w:rsidRPr="002F04A7" w:rsidRDefault="002F04A7" w:rsidP="00462E00">
      <w:pPr>
        <w:jc w:val="both"/>
        <w:rPr>
          <w:lang w:val="bg-BG"/>
        </w:rPr>
      </w:pPr>
    </w:p>
    <w:p w14:paraId="62A59069" w14:textId="77777777" w:rsidR="002F04A7" w:rsidRPr="002F04A7" w:rsidRDefault="002F04A7" w:rsidP="00462E00">
      <w:pPr>
        <w:jc w:val="both"/>
        <w:rPr>
          <w:lang w:val="bg-BG"/>
        </w:rPr>
      </w:pPr>
      <w:r w:rsidRPr="00974E5C">
        <w:rPr>
          <w:lang w:val="bg-BG"/>
        </w:rPr>
        <w:t>Моля, за следните уточнения:</w:t>
      </w:r>
    </w:p>
    <w:p w14:paraId="04A1ECF5" w14:textId="0FE10F81" w:rsidR="002F04A7" w:rsidRPr="002F04A7" w:rsidRDefault="002F04A7" w:rsidP="00462E00">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sidR="00787749">
        <w:rPr>
          <w:lang w:val="bg-BG"/>
        </w:rPr>
        <w:t xml:space="preserve"> - МН</w:t>
      </w:r>
    </w:p>
    <w:p w14:paraId="530C1A31" w14:textId="5E59752A" w:rsidR="002F04A7" w:rsidRPr="002F04A7" w:rsidRDefault="002F04A7" w:rsidP="00462E00">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sidR="004C458C">
        <w:rPr>
          <w:lang w:val="bg-BG"/>
        </w:rPr>
        <w:t xml:space="preserve"> - МН</w:t>
      </w:r>
    </w:p>
    <w:p w14:paraId="1F4AF556" w14:textId="22B373BE" w:rsidR="000E0989" w:rsidRDefault="002F04A7" w:rsidP="000E0989">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(1.01.2025 г. – 31.12.2029 г.), първоначалните 6 млн. лв. (Единични разходи за възнаграждения на изследователите и екипа от професионалисти) може условно да се </w:t>
      </w:r>
      <w:r w:rsidRPr="002F04A7">
        <w:rPr>
          <w:lang w:val="bg-BG"/>
        </w:rPr>
        <w:lastRenderedPageBreak/>
        <w:t xml:space="preserve">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003374BA" w:rsidRPr="003374BA">
        <w:rPr>
          <w:lang w:val="bg-BG"/>
        </w:rPr>
        <w:t>пропорционално</w:t>
      </w:r>
      <w:r w:rsidRPr="003374BA">
        <w:rPr>
          <w:lang w:val="bg-BG"/>
        </w:rPr>
        <w:t>.</w:t>
      </w:r>
      <w:r w:rsidRPr="002F04A7">
        <w:rPr>
          <w:lang w:val="bg-BG"/>
        </w:rPr>
        <w:t xml:space="preserve"> Моля, за разяснение – само веднъж ли се прилага коефициента от 1,25 или за всяка година?</w:t>
      </w:r>
      <w:bookmarkStart w:id="2" w:name="_Hlk157411750"/>
      <w:r w:rsidR="004C458C">
        <w:rPr>
          <w:lang w:val="bg-BG"/>
        </w:rPr>
        <w:t xml:space="preserve"> </w:t>
      </w:r>
    </w:p>
    <w:p w14:paraId="071806D0" w14:textId="5D120255" w:rsidR="00974E5C" w:rsidRDefault="00974E5C" w:rsidP="000E0989">
      <w:pPr>
        <w:jc w:val="both"/>
        <w:rPr>
          <w:lang w:val="bg-BG"/>
        </w:rPr>
      </w:pPr>
    </w:p>
    <w:p w14:paraId="7B8E8F36" w14:textId="0F6FBEB0" w:rsidR="000E0989" w:rsidRDefault="000E0989" w:rsidP="000E0989">
      <w:pPr>
        <w:spacing w:after="120"/>
        <w:jc w:val="both"/>
        <w:rPr>
          <w:b/>
          <w:caps/>
          <w:color w:val="000000" w:themeColor="text1"/>
          <w:lang w:val="bg-BG"/>
        </w:rPr>
      </w:pPr>
      <w:r w:rsidRPr="00F37280">
        <w:rPr>
          <w:b/>
          <w:caps/>
          <w:color w:val="000000" w:themeColor="text1"/>
          <w:lang w:val="bg-BG"/>
        </w:rPr>
        <w:t>Отговор:</w:t>
      </w:r>
    </w:p>
    <w:p w14:paraId="517EE7C0" w14:textId="3A9523FE" w:rsidR="00BC20D0" w:rsidRPr="000C3C88" w:rsidRDefault="00BC20D0" w:rsidP="000E0989">
      <w:pPr>
        <w:spacing w:after="120"/>
        <w:jc w:val="both"/>
        <w:rPr>
          <w:b/>
          <w:bCs/>
          <w:lang w:val="bg-BG"/>
        </w:rPr>
      </w:pPr>
      <w:r w:rsidRPr="000C3C88">
        <w:rPr>
          <w:b/>
          <w:bCs/>
          <w:lang w:val="bg-BG"/>
        </w:rPr>
        <w:t xml:space="preserve">1. </w:t>
      </w:r>
    </w:p>
    <w:p w14:paraId="07AB820C" w14:textId="6C9762CE" w:rsidR="00642B8B" w:rsidRPr="003E4175" w:rsidRDefault="00642B8B" w:rsidP="00EC0A4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w:t>
      </w:r>
      <w:proofErr w:type="spellStart"/>
      <w:r w:rsidRPr="003E4175">
        <w:rPr>
          <w:lang w:val="bg-BG"/>
        </w:rPr>
        <w:t>проверимо</w:t>
      </w:r>
      <w:proofErr w:type="spellEnd"/>
      <w:r w:rsidRPr="003E4175">
        <w:rPr>
          <w:lang w:val="bg-BG"/>
        </w:rPr>
        <w:t xml:space="preserve"> в съответния документ на ЮЛНЦ. </w:t>
      </w:r>
      <w:r w:rsidR="0004394E" w:rsidRPr="003E4175">
        <w:rPr>
          <w:lang w:val="bg-BG"/>
        </w:rPr>
        <w:t>Едно от условията, които трябва да се вземат предвид при регистрацията на ЮЛНЦ</w:t>
      </w:r>
      <w:r w:rsidR="007849E2" w:rsidRPr="003E4175">
        <w:rPr>
          <w:lang w:val="bg-BG"/>
        </w:rPr>
        <w:t>,</w:t>
      </w:r>
      <w:r w:rsidR="0004394E" w:rsidRPr="003E4175">
        <w:rPr>
          <w:lang w:val="bg-BG"/>
        </w:rPr>
        <w:t xml:space="preserve"> е в устава </w:t>
      </w:r>
      <w:r w:rsidR="0004394E" w:rsidRPr="003E4175">
        <w:rPr>
          <w:szCs w:val="24"/>
          <w:lang w:val="bg-BG"/>
        </w:rPr>
        <w:t xml:space="preserve">на ЮЛНЦ </w:t>
      </w:r>
      <w:r w:rsidR="007849E2" w:rsidRPr="003E4175">
        <w:rPr>
          <w:szCs w:val="24"/>
          <w:lang w:val="bg-BG"/>
        </w:rPr>
        <w:t xml:space="preserve">същото </w:t>
      </w:r>
      <w:r w:rsidR="0004394E" w:rsidRPr="003E4175">
        <w:rPr>
          <w:szCs w:val="24"/>
          <w:lang w:val="bg-BG"/>
        </w:rPr>
        <w:t xml:space="preserve">да е дефинирано като организация за научни изследвания и разпространение на знания по смисъла на т. 16, буква </w:t>
      </w:r>
      <w:proofErr w:type="spellStart"/>
      <w:r w:rsidR="0004394E" w:rsidRPr="003E4175">
        <w:rPr>
          <w:szCs w:val="24"/>
          <w:lang w:val="bg-BG"/>
        </w:rPr>
        <w:t>ее</w:t>
      </w:r>
      <w:proofErr w:type="spellEnd"/>
      <w:r w:rsidR="0004394E" w:rsidRPr="003E4175">
        <w:rPr>
          <w:szCs w:val="24"/>
          <w:lang w:val="bg-BG"/>
        </w:rPr>
        <w:t>) от Рамката за държавна помощ за научни изследвания, развитие и иновации (Рамката 2022 г.)</w:t>
      </w:r>
      <w:r w:rsidR="007849E2" w:rsidRPr="003E4175">
        <w:rPr>
          <w:szCs w:val="24"/>
          <w:lang w:val="bg-BG"/>
        </w:rPr>
        <w:t xml:space="preserve">, като съгласно Рамката: </w:t>
      </w:r>
      <w:r w:rsidR="007849E2" w:rsidRPr="003E4175">
        <w:rPr>
          <w:b/>
          <w:bCs/>
          <w:szCs w:val="24"/>
          <w:lang w:val="bg-BG"/>
        </w:rPr>
        <w:t>„</w:t>
      </w:r>
      <w:r w:rsidR="007849E2" w:rsidRPr="003E4175">
        <w:rPr>
          <w:b/>
          <w:bCs/>
          <w:i/>
          <w:iCs/>
          <w:szCs w:val="24"/>
          <w:lang w:val="bg-BG"/>
        </w:rPr>
        <w:t xml:space="preserve">организация за научни изследвания и разпространение на знания“ </w:t>
      </w:r>
      <w:r w:rsidR="007849E2"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007849E2" w:rsidRPr="003E4175">
        <w:rPr>
          <w:szCs w:val="24"/>
          <w:lang w:val="bg-BG"/>
        </w:rPr>
        <w:t>“.</w:t>
      </w:r>
      <w:r w:rsidR="000A1426" w:rsidRPr="003E4175">
        <w:rPr>
          <w:szCs w:val="24"/>
          <w:lang w:val="bg-BG"/>
        </w:rPr>
        <w:t xml:space="preserve"> В тази връзка, у</w:t>
      </w:r>
      <w:r w:rsidRPr="003E4175">
        <w:rPr>
          <w:lang w:val="bg-BG"/>
        </w:rPr>
        <w:t xml:space="preserve">словието, </w:t>
      </w:r>
      <w:r w:rsidR="00024DE9" w:rsidRPr="003E4175">
        <w:rPr>
          <w:lang w:val="bg-BG"/>
        </w:rPr>
        <w:t xml:space="preserve">че ЮЛНЦ е организация за научни изследвания и разпространение на знания по смисъла на т. 16, буква </w:t>
      </w:r>
      <w:proofErr w:type="spellStart"/>
      <w:r w:rsidR="00024DE9" w:rsidRPr="003E4175">
        <w:rPr>
          <w:lang w:val="bg-BG"/>
        </w:rPr>
        <w:t>ее</w:t>
      </w:r>
      <w:proofErr w:type="spellEnd"/>
      <w:r w:rsidR="00024DE9" w:rsidRPr="003E4175">
        <w:rPr>
          <w:lang w:val="bg-BG"/>
        </w:rPr>
        <w:t xml:space="preserve">) от Рамката за държавна помощ за научни изследвания, развитие и иновации (Рамката 2022 г.) </w:t>
      </w:r>
      <w:r w:rsidRPr="003E4175">
        <w:rPr>
          <w:lang w:val="bg-BG"/>
        </w:rPr>
        <w:t xml:space="preserve">трябва да е записано в устава, </w:t>
      </w:r>
      <w:r w:rsidR="00024DE9" w:rsidRPr="003E4175">
        <w:rPr>
          <w:lang w:val="bg-BG"/>
        </w:rPr>
        <w:t>като</w:t>
      </w:r>
      <w:r w:rsidRPr="003E4175">
        <w:rPr>
          <w:lang w:val="bg-BG"/>
        </w:rPr>
        <w:t xml:space="preserve"> в предмета на дейност на ЮЛНЦ</w:t>
      </w:r>
      <w:r w:rsidR="00024DE9" w:rsidRPr="003E4175">
        <w:rPr>
          <w:lang w:val="bg-BG"/>
        </w:rPr>
        <w:t xml:space="preserve"> се допъл</w:t>
      </w:r>
      <w:r w:rsidR="006F1C2B" w:rsidRPr="003E4175">
        <w:rPr>
          <w:lang w:val="bg-BG"/>
        </w:rPr>
        <w:t>ва</w:t>
      </w:r>
      <w:r w:rsidR="00024DE9" w:rsidRPr="003E4175">
        <w:rPr>
          <w:lang w:val="bg-BG"/>
        </w:rPr>
        <w:t xml:space="preserve"> и описание на начина, по който ЮЛНЦ изпълнява посоченото условие.</w:t>
      </w:r>
      <w:r w:rsidR="00C05192" w:rsidRPr="003E4175">
        <w:rPr>
          <w:lang w:val="bg-BG"/>
        </w:rPr>
        <w:t xml:space="preserve"> </w:t>
      </w:r>
      <w:r w:rsidR="000A1426" w:rsidRPr="003E4175">
        <w:rPr>
          <w:lang w:val="bg-BG"/>
        </w:rPr>
        <w:t>Проверката за това се извършва с</w:t>
      </w:r>
      <w:r w:rsidR="00C05192" w:rsidRPr="003E4175">
        <w:rPr>
          <w:lang w:val="bg-BG"/>
        </w:rPr>
        <w:t>ъгласно критерий 8 от Критерии</w:t>
      </w:r>
      <w:r w:rsidR="00885B2C" w:rsidRPr="003E4175">
        <w:rPr>
          <w:lang w:val="bg-BG"/>
        </w:rPr>
        <w:t>те</w:t>
      </w:r>
      <w:r w:rsidR="00C05192" w:rsidRPr="003E4175">
        <w:rPr>
          <w:lang w:val="bg-BG"/>
        </w:rPr>
        <w:t xml:space="preserve"> за оценка на проектното предложение</w:t>
      </w:r>
      <w:r w:rsidR="00885B2C" w:rsidRPr="003E4175">
        <w:rPr>
          <w:lang w:val="bg-BG"/>
        </w:rPr>
        <w:t xml:space="preserve"> (Приложение 7 към Условията за кандидатстване)</w:t>
      </w:r>
      <w:r w:rsidR="00C05192" w:rsidRPr="003E4175">
        <w:rPr>
          <w:lang w:val="bg-BG"/>
        </w:rPr>
        <w:t>.</w:t>
      </w:r>
    </w:p>
    <w:p w14:paraId="59F2A882" w14:textId="5C43D535" w:rsidR="00D84F2F" w:rsidRPr="000C3C88" w:rsidRDefault="00D84F2F" w:rsidP="00EC0A4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sidR="007517DA">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sidR="007517DA">
        <w:rPr>
          <w:lang w:val="bg-BG"/>
        </w:rPr>
        <w:t xml:space="preserve">Съгласно чл. 7б, ал. 2 от Закона за насърчаване на научните изследвания </w:t>
      </w:r>
      <w:r w:rsidRPr="000C3C88">
        <w:rPr>
          <w:lang w:val="bg-BG"/>
        </w:rPr>
        <w:t xml:space="preserve"> </w:t>
      </w:r>
      <w:r w:rsidR="007517DA">
        <w:rPr>
          <w:lang w:val="bg-BG"/>
        </w:rPr>
        <w:t>„</w:t>
      </w:r>
      <w:r w:rsidR="007517DA"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sidR="007517DA">
        <w:rPr>
          <w:lang w:val="bg-BG"/>
        </w:rPr>
        <w:t>“</w:t>
      </w:r>
    </w:p>
    <w:bookmarkEnd w:id="2"/>
    <w:p w14:paraId="06706FA9" w14:textId="479265BC" w:rsidR="000E0989" w:rsidRPr="000C3C88" w:rsidRDefault="00D8577F" w:rsidP="00EC0A4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В Условията за кандидатстване</w:t>
      </w:r>
      <w:r w:rsidR="000C27A3" w:rsidRPr="000C3C88">
        <w:rPr>
          <w:color w:val="000000" w:themeColor="text1"/>
          <w:szCs w:val="24"/>
          <w:lang w:val="bg-BG"/>
        </w:rPr>
        <w:t xml:space="preserve"> (УК)</w:t>
      </w:r>
      <w:r w:rsidRPr="000C3C88">
        <w:rPr>
          <w:color w:val="000000" w:themeColor="text1"/>
          <w:szCs w:val="24"/>
          <w:lang w:val="bg-BG"/>
        </w:rPr>
        <w:t xml:space="preserve">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w:t>
      </w:r>
      <w:r w:rsidR="000C27A3" w:rsidRPr="000C3C88">
        <w:rPr>
          <w:color w:val="000000" w:themeColor="text1"/>
          <w:szCs w:val="24"/>
          <w:lang w:val="bg-BG"/>
        </w:rPr>
        <w:t xml:space="preserve">че за </w:t>
      </w:r>
      <w:r w:rsidRPr="000C3C88">
        <w:rPr>
          <w:color w:val="000000" w:themeColor="text1"/>
          <w:szCs w:val="24"/>
          <w:lang w:val="bg-BG"/>
        </w:rPr>
        <w:t xml:space="preserve">даден конкретен </w:t>
      </w:r>
      <w:r w:rsidR="00DB0508" w:rsidRPr="000C3C88">
        <w:rPr>
          <w:color w:val="000000" w:themeColor="text1"/>
          <w:szCs w:val="24"/>
          <w:lang w:val="bg-BG"/>
        </w:rPr>
        <w:t>бенефициент</w:t>
      </w:r>
      <w:r w:rsidRPr="000C3C88">
        <w:rPr>
          <w:color w:val="000000" w:themeColor="text1"/>
          <w:szCs w:val="24"/>
          <w:lang w:val="bg-BG"/>
        </w:rPr>
        <w:t>, който е в групата на конкретните бенефициенти, посочени в т. А.1., т. А.2. и т.</w:t>
      </w:r>
      <w:r w:rsidR="009A5089">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lastRenderedPageBreak/>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sidR="009A5089">
        <w:rPr>
          <w:color w:val="000000" w:themeColor="text1"/>
          <w:szCs w:val="24"/>
          <w:lang w:val="bg-BG"/>
        </w:rPr>
        <w:t xml:space="preserve">също </w:t>
      </w:r>
      <w:r w:rsidRPr="000C3C88">
        <w:rPr>
          <w:color w:val="000000" w:themeColor="text1"/>
          <w:szCs w:val="24"/>
          <w:lang w:val="bg-BG"/>
        </w:rPr>
        <w:t xml:space="preserve">трябва да </w:t>
      </w:r>
      <w:r w:rsidR="002D2792">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009A5089" w:rsidRPr="003374BA">
        <w:rPr>
          <w:szCs w:val="24"/>
          <w:lang w:val="bg-BG"/>
        </w:rPr>
        <w:t>за осъществяване</w:t>
      </w:r>
      <w:r w:rsidR="009A5089" w:rsidRPr="001615DE">
        <w:rPr>
          <w:szCs w:val="24"/>
        </w:rPr>
        <w:t xml:space="preserve"> </w:t>
      </w:r>
      <w:r w:rsidR="009A5089" w:rsidRPr="003E4175">
        <w:rPr>
          <w:szCs w:val="24"/>
          <w:lang w:val="bg-BG"/>
        </w:rPr>
        <w:t>на дейност</w:t>
      </w:r>
      <w:r w:rsidR="009A5089" w:rsidRPr="001615DE">
        <w:rPr>
          <w:szCs w:val="24"/>
        </w:rPr>
        <w:t xml:space="preserve"> </w:t>
      </w:r>
      <w:r w:rsidRPr="000C3C88">
        <w:rPr>
          <w:color w:val="000000" w:themeColor="text1"/>
          <w:szCs w:val="24"/>
          <w:lang w:val="bg-BG"/>
        </w:rPr>
        <w:t xml:space="preserve">в обществена полза. </w:t>
      </w:r>
      <w:r w:rsidR="006D663E" w:rsidRPr="000C3C88">
        <w:rPr>
          <w:color w:val="000000" w:themeColor="text1"/>
          <w:szCs w:val="24"/>
          <w:lang w:val="bg-BG"/>
        </w:rPr>
        <w:t>В случай, че за даден конкретен бенефициент от посочените в т. А1 и т.</w:t>
      </w:r>
      <w:r w:rsidR="009A5089">
        <w:rPr>
          <w:color w:val="000000" w:themeColor="text1"/>
          <w:szCs w:val="24"/>
          <w:lang w:val="bg-BG"/>
        </w:rPr>
        <w:t> </w:t>
      </w:r>
      <w:r w:rsidR="006D663E" w:rsidRPr="000C3C88">
        <w:rPr>
          <w:color w:val="000000" w:themeColor="text1"/>
          <w:szCs w:val="24"/>
          <w:lang w:val="bg-BG"/>
        </w:rPr>
        <w:t>А2 се приложат възможностите на буква В.3.</w:t>
      </w:r>
      <w:r w:rsidR="008563F0" w:rsidRPr="008563F0">
        <w:t xml:space="preserve"> </w:t>
      </w:r>
      <w:r w:rsidR="008563F0" w:rsidRPr="000C3C88">
        <w:rPr>
          <w:color w:val="000000" w:themeColor="text1"/>
          <w:szCs w:val="24"/>
          <w:lang w:val="bg-BG"/>
        </w:rPr>
        <w:t>от т. 11. на УК</w:t>
      </w:r>
      <w:r w:rsidR="006D663E" w:rsidRPr="000C3C88">
        <w:rPr>
          <w:color w:val="000000" w:themeColor="text1"/>
          <w:szCs w:val="24"/>
          <w:lang w:val="bg-BG"/>
        </w:rPr>
        <w:t>,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w:t>
      </w:r>
      <w:r w:rsidR="00145F79" w:rsidRPr="000C3C88">
        <w:rPr>
          <w:color w:val="000000" w:themeColor="text1"/>
          <w:szCs w:val="24"/>
          <w:lang w:val="bg-BG"/>
        </w:rPr>
        <w:t>, съгласно Приложение 3 към УК</w:t>
      </w:r>
      <w:r w:rsidR="006D663E" w:rsidRPr="000C3C88">
        <w:rPr>
          <w:color w:val="000000" w:themeColor="text1"/>
          <w:szCs w:val="24"/>
          <w:lang w:val="bg-BG"/>
        </w:rPr>
        <w:t xml:space="preserve">.   </w:t>
      </w:r>
    </w:p>
    <w:p w14:paraId="3B0705BC" w14:textId="796A9896" w:rsidR="00AC0801" w:rsidRPr="00EC0A4F" w:rsidRDefault="00CB083E" w:rsidP="00DD4103">
      <w:pPr>
        <w:spacing w:after="120"/>
        <w:jc w:val="both"/>
        <w:rPr>
          <w:color w:val="000000" w:themeColor="text1"/>
          <w:szCs w:val="24"/>
          <w:lang w:val="bg-BG"/>
        </w:rPr>
      </w:pPr>
      <w:bookmarkStart w:id="3" w:name="_Hlk163661899"/>
      <w:r w:rsidRPr="00DD4103">
        <w:rPr>
          <w:lang w:val="bg-BG"/>
        </w:rPr>
        <w:t>1.4.</w:t>
      </w:r>
      <w:r w:rsidR="00BA787E">
        <w:rPr>
          <w:lang w:val="bg-BG"/>
        </w:rPr>
        <w:tab/>
      </w:r>
      <w:r w:rsidR="009C048E" w:rsidRPr="00DD4103">
        <w:rPr>
          <w:color w:val="000000" w:themeColor="text1"/>
          <w:szCs w:val="24"/>
          <w:lang w:val="bg-BG"/>
        </w:rPr>
        <w:t>Съгласно</w:t>
      </w:r>
      <w:r w:rsidR="00C224A0" w:rsidRPr="00DD4103">
        <w:rPr>
          <w:color w:val="000000" w:themeColor="text1"/>
          <w:szCs w:val="24"/>
          <w:lang w:val="bg-BG"/>
        </w:rPr>
        <w:t xml:space="preserve"> Условията за кандидатстване </w:t>
      </w:r>
      <w:bookmarkEnd w:id="3"/>
      <w:r w:rsidR="009C048E"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009C048E" w:rsidRPr="00CB083E">
        <w:rPr>
          <w:color w:val="000000" w:themeColor="text1"/>
          <w:szCs w:val="24"/>
          <w:lang w:val="bg-BG"/>
        </w:rPr>
        <w:t xml:space="preserve"> - висши училища или научни организации, </w:t>
      </w:r>
      <w:r w:rsidR="009C048E" w:rsidRPr="00DD4103">
        <w:rPr>
          <w:color w:val="000000" w:themeColor="text1"/>
          <w:szCs w:val="24"/>
          <w:lang w:val="bg-BG"/>
        </w:rPr>
        <w:t>следва да създадат</w:t>
      </w:r>
      <w:r w:rsidR="009C048E"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00895CC5" w:rsidRPr="00D60A16">
        <w:rPr>
          <w:color w:val="000000" w:themeColor="text1"/>
          <w:szCs w:val="24"/>
          <w:lang w:val="bg-BG"/>
        </w:rPr>
        <w:t xml:space="preserve"> (ЗЮЛНЦ)</w:t>
      </w:r>
      <w:r w:rsidR="009C048E" w:rsidRPr="00D60A16">
        <w:rPr>
          <w:color w:val="000000" w:themeColor="text1"/>
          <w:szCs w:val="24"/>
          <w:lang w:val="bg-BG"/>
        </w:rPr>
        <w:t xml:space="preserve">. </w:t>
      </w:r>
      <w:r w:rsidRPr="00CB083E">
        <w:rPr>
          <w:color w:val="000000" w:themeColor="text1"/>
          <w:szCs w:val="24"/>
          <w:lang w:val="bg-BG"/>
        </w:rPr>
        <w:t>В</w:t>
      </w:r>
      <w:r w:rsidR="009C048E" w:rsidRPr="00CB083E">
        <w:rPr>
          <w:color w:val="000000" w:themeColor="text1"/>
          <w:szCs w:val="24"/>
          <w:lang w:val="bg-BG"/>
        </w:rPr>
        <w:t xml:space="preserve">ече учредено ЮЛНЦ </w:t>
      </w:r>
      <w:r w:rsidRPr="00CB083E">
        <w:rPr>
          <w:color w:val="000000" w:themeColor="text1"/>
          <w:szCs w:val="24"/>
          <w:lang w:val="bg-BG"/>
        </w:rPr>
        <w:t xml:space="preserve">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sidR="005A2DC4">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sidR="005A2DC4">
        <w:rPr>
          <w:color w:val="000000" w:themeColor="text1"/>
          <w:szCs w:val="24"/>
          <w:lang w:val="bg-BG"/>
        </w:rPr>
        <w:t>В</w:t>
      </w:r>
      <w:r w:rsidR="00895CC5" w:rsidRPr="00DD4103">
        <w:rPr>
          <w:color w:val="000000" w:themeColor="text1"/>
          <w:szCs w:val="24"/>
          <w:lang w:val="bg-BG"/>
        </w:rPr>
        <w:t xml:space="preserve"> </w:t>
      </w:r>
      <w:r w:rsidR="009C048E" w:rsidRPr="00DD4103">
        <w:rPr>
          <w:color w:val="000000" w:themeColor="text1"/>
          <w:szCs w:val="24"/>
          <w:lang w:val="bg-BG"/>
        </w:rPr>
        <w:t>случай,</w:t>
      </w:r>
      <w:r w:rsidR="00895CC5" w:rsidRPr="00DD4103">
        <w:rPr>
          <w:color w:val="000000" w:themeColor="text1"/>
          <w:szCs w:val="24"/>
          <w:lang w:val="bg-BG"/>
        </w:rPr>
        <w:t xml:space="preserve"> при който</w:t>
      </w:r>
      <w:r w:rsidR="009C048E" w:rsidRPr="00DD4103">
        <w:rPr>
          <w:color w:val="000000" w:themeColor="text1"/>
          <w:szCs w:val="24"/>
          <w:lang w:val="bg-BG"/>
        </w:rPr>
        <w:t xml:space="preserve"> всички партньори от даден конкретен бенефициент, който е в групата на конкретните бенефициенти, посочени в т. А.1. и т. А.2. от т. 11. на УК</w:t>
      </w:r>
      <w:r w:rsidR="00A23255" w:rsidRPr="00CB083E">
        <w:rPr>
          <w:color w:val="000000" w:themeColor="text1"/>
          <w:szCs w:val="24"/>
          <w:lang w:val="bg-BG"/>
        </w:rPr>
        <w:t>,</w:t>
      </w:r>
      <w:r w:rsidR="009C048E" w:rsidRPr="005A2DC4">
        <w:rPr>
          <w:color w:val="000000" w:themeColor="text1"/>
          <w:szCs w:val="24"/>
          <w:lang w:val="bg-BG"/>
        </w:rPr>
        <w:t xml:space="preserve"> са участвали в учредяване на ЮЛНЦ</w:t>
      </w:r>
      <w:r w:rsidR="00895CC5" w:rsidRPr="005A2DC4">
        <w:rPr>
          <w:color w:val="000000" w:themeColor="text1"/>
          <w:szCs w:val="24"/>
          <w:lang w:val="bg-BG"/>
        </w:rPr>
        <w:t xml:space="preserve"> в периода на изпълнение на проекта по ОПНОИР</w:t>
      </w:r>
      <w:r w:rsidR="005A2DC4">
        <w:rPr>
          <w:color w:val="000000" w:themeColor="text1"/>
          <w:szCs w:val="24"/>
          <w:lang w:val="bg-BG"/>
        </w:rPr>
        <w:t xml:space="preserve"> също</w:t>
      </w:r>
      <w:r w:rsidR="009C048E" w:rsidRPr="005A2DC4">
        <w:rPr>
          <w:color w:val="000000" w:themeColor="text1"/>
          <w:szCs w:val="24"/>
          <w:lang w:val="bg-BG"/>
        </w:rPr>
        <w:t xml:space="preserve"> е допустимо </w:t>
      </w:r>
      <w:r w:rsidR="00C30295" w:rsidRPr="005A2DC4">
        <w:rPr>
          <w:color w:val="000000" w:themeColor="text1"/>
          <w:szCs w:val="24"/>
          <w:lang w:val="bg-BG"/>
        </w:rPr>
        <w:t>чрез</w:t>
      </w:r>
      <w:r w:rsidR="009C048E" w:rsidRPr="005A2DC4">
        <w:rPr>
          <w:color w:val="000000" w:themeColor="text1"/>
          <w:szCs w:val="24"/>
          <w:lang w:val="bg-BG"/>
        </w:rPr>
        <w:t xml:space="preserve"> прилагане на процедурите на ЗЮЛНЦ да се направят промени с цел привеждане</w:t>
      </w:r>
      <w:r w:rsidR="00895CC5" w:rsidRPr="00D60A16">
        <w:rPr>
          <w:color w:val="000000" w:themeColor="text1"/>
          <w:szCs w:val="24"/>
          <w:lang w:val="bg-BG"/>
        </w:rPr>
        <w:t xml:space="preserve"> на съществуващото ЮЛНЦ</w:t>
      </w:r>
      <w:r w:rsidR="009C048E" w:rsidRPr="00D60A16">
        <w:rPr>
          <w:color w:val="000000" w:themeColor="text1"/>
          <w:szCs w:val="24"/>
          <w:lang w:val="bg-BG"/>
        </w:rPr>
        <w:t xml:space="preserve"> в съответствие с останалите условия, посочени в буква Б.1. на т. 11 от УК.  </w:t>
      </w:r>
    </w:p>
    <w:p w14:paraId="6D06D3FF" w14:textId="4465A4D2" w:rsidR="00C325FC" w:rsidRPr="00DD4103" w:rsidRDefault="00CB083E" w:rsidP="00DD4103">
      <w:pPr>
        <w:spacing w:after="120"/>
        <w:jc w:val="both"/>
        <w:rPr>
          <w:color w:val="000000" w:themeColor="text1"/>
          <w:szCs w:val="24"/>
          <w:lang w:val="bg-BG"/>
        </w:rPr>
      </w:pPr>
      <w:r>
        <w:rPr>
          <w:lang w:val="bg-BG"/>
        </w:rPr>
        <w:t>1.5.</w:t>
      </w:r>
      <w:r w:rsidR="00BA787E">
        <w:rPr>
          <w:lang w:val="bg-BG"/>
        </w:rPr>
        <w:tab/>
      </w:r>
      <w:r w:rsidR="00DB0508" w:rsidRPr="00DD4103">
        <w:rPr>
          <w:color w:val="000000" w:themeColor="text1"/>
          <w:szCs w:val="24"/>
          <w:lang w:val="bg-BG"/>
        </w:rPr>
        <w:t xml:space="preserve">В контекста на горепосочените отговори е </w:t>
      </w:r>
      <w:r w:rsidR="00812EC6" w:rsidRPr="00DD4103">
        <w:rPr>
          <w:color w:val="000000" w:themeColor="text1"/>
          <w:szCs w:val="24"/>
          <w:lang w:val="bg-BG"/>
        </w:rPr>
        <w:t>не</w:t>
      </w:r>
      <w:r w:rsidR="00DB0508" w:rsidRPr="00DD4103">
        <w:rPr>
          <w:color w:val="000000" w:themeColor="text1"/>
          <w:szCs w:val="24"/>
          <w:lang w:val="bg-BG"/>
        </w:rPr>
        <w:t>допустимо в ЮЛНЦ, учредено съгласно  условията на буква Б.1. на т. 11 от УК</w:t>
      </w:r>
      <w:r w:rsidR="00812EC6" w:rsidRPr="00DD4103">
        <w:rPr>
          <w:color w:val="000000" w:themeColor="text1"/>
          <w:szCs w:val="24"/>
          <w:lang w:val="bg-BG"/>
        </w:rPr>
        <w:t>,</w:t>
      </w:r>
      <w:r w:rsidR="00DB0508" w:rsidRPr="00DD4103">
        <w:rPr>
          <w:color w:val="000000" w:themeColor="text1"/>
          <w:szCs w:val="24"/>
          <w:lang w:val="bg-BG"/>
        </w:rPr>
        <w:t xml:space="preserve"> да </w:t>
      </w:r>
      <w:r w:rsidR="00541E6B">
        <w:rPr>
          <w:color w:val="000000" w:themeColor="text1"/>
          <w:szCs w:val="24"/>
          <w:lang w:val="bg-BG"/>
        </w:rPr>
        <w:t>членуват</w:t>
      </w:r>
      <w:r w:rsidR="00DB0508" w:rsidRPr="00DD4103">
        <w:rPr>
          <w:color w:val="000000" w:themeColor="text1"/>
          <w:szCs w:val="24"/>
          <w:lang w:val="bg-BG"/>
        </w:rPr>
        <w:t xml:space="preserve"> и други юридически и/или физически лица извън състава на Центъра за компетентност</w:t>
      </w:r>
      <w:r w:rsidR="00C325FC" w:rsidRPr="00DD4103">
        <w:rPr>
          <w:color w:val="000000" w:themeColor="text1"/>
          <w:szCs w:val="24"/>
          <w:lang w:val="bg-BG"/>
        </w:rPr>
        <w:t>.</w:t>
      </w:r>
    </w:p>
    <w:p w14:paraId="74FC4C86" w14:textId="038CBEEF" w:rsidR="005B0A3E" w:rsidRPr="00DD4103" w:rsidRDefault="00DD4103" w:rsidP="00DD4103">
      <w:pPr>
        <w:spacing w:after="120"/>
        <w:jc w:val="both"/>
        <w:rPr>
          <w:lang w:val="bg-BG"/>
        </w:rPr>
      </w:pPr>
      <w:r>
        <w:rPr>
          <w:lang w:val="bg-BG"/>
        </w:rPr>
        <w:t>1.6.</w:t>
      </w:r>
      <w:r w:rsidR="00596CAC">
        <w:rPr>
          <w:lang w:val="bg-BG"/>
        </w:rPr>
        <w:tab/>
      </w:r>
      <w:r w:rsidR="00522D3E" w:rsidRPr="00DD4103">
        <w:rPr>
          <w:lang w:val="bg-BG"/>
        </w:rPr>
        <w:t xml:space="preserve">В чл. 30 , ал. 1 от Закона за юридическите лица с нестопанска цел е предвидено, че  </w:t>
      </w:r>
      <w:r w:rsidR="005B0A3E" w:rsidRPr="00DD4103">
        <w:rPr>
          <w:lang w:val="bg-BG"/>
        </w:rPr>
        <w:t>у</w:t>
      </w:r>
      <w:r w:rsidR="00522D3E" w:rsidRPr="00DD4103">
        <w:rPr>
          <w:lang w:val="bg-BG"/>
        </w:rPr>
        <w:t xml:space="preserve">правителният съвет се състои най-малко от три лица </w:t>
      </w:r>
      <w:r>
        <w:rPr>
          <w:lang w:val="bg-BG"/>
        </w:rPr>
        <w:t>–</w:t>
      </w:r>
      <w:r w:rsidR="00522D3E" w:rsidRPr="00DD4103">
        <w:rPr>
          <w:lang w:val="bg-BG"/>
        </w:rPr>
        <w:t xml:space="preserve"> членове на сдружението. Няма норма</w:t>
      </w:r>
      <w:r w:rsidR="00832B47">
        <w:rPr>
          <w:lang w:val="bg-BG"/>
        </w:rPr>
        <w:t>,</w:t>
      </w:r>
      <w:r w:rsidR="00522D3E" w:rsidRPr="00DD4103">
        <w:rPr>
          <w:lang w:val="bg-BG"/>
        </w:rPr>
        <w:t xml:space="preserve"> изискваща в УС да има нечетен брой лица.</w:t>
      </w:r>
      <w:r w:rsidR="005B0A3E" w:rsidRPr="00DD4103">
        <w:rPr>
          <w:lang w:val="bg-BG"/>
        </w:rPr>
        <w:t xml:space="preserve"> Съгласно условията на буква Б.1. на т. 11 от УК в управителния съвет на ЮЛНЦ трябва да участват представители на всяка една организация в центъра</w:t>
      </w:r>
      <w:r w:rsidR="00812EC6" w:rsidRPr="00DD4103">
        <w:rPr>
          <w:lang w:val="bg-BG"/>
        </w:rPr>
        <w:t>, като в контекста на горепосочените отговори, е недопустимо да участват други физически лица извън състава на Центъра за компетентност</w:t>
      </w:r>
      <w:r w:rsidR="005B0A3E" w:rsidRPr="00DD4103">
        <w:rPr>
          <w:lang w:val="bg-BG"/>
        </w:rPr>
        <w:t>.</w:t>
      </w:r>
    </w:p>
    <w:p w14:paraId="555AFE2D" w14:textId="5B0077E7" w:rsidR="00ED6A96" w:rsidRPr="00DD4103" w:rsidRDefault="00DD4103" w:rsidP="00DD4103">
      <w:pPr>
        <w:spacing w:after="120"/>
        <w:jc w:val="both"/>
        <w:rPr>
          <w:color w:val="000000" w:themeColor="text1"/>
          <w:szCs w:val="24"/>
          <w:lang w:val="bg-BG"/>
        </w:rPr>
      </w:pPr>
      <w:r>
        <w:rPr>
          <w:lang w:val="bg-BG"/>
        </w:rPr>
        <w:t>1.7.</w:t>
      </w:r>
      <w:r w:rsidR="00596CAC">
        <w:rPr>
          <w:lang w:val="bg-BG"/>
        </w:rPr>
        <w:tab/>
      </w:r>
      <w:r w:rsidR="00AA14C1"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w:t>
      </w:r>
      <w:r w:rsidR="005270CA" w:rsidRPr="00DD4103">
        <w:rPr>
          <w:color w:val="000000" w:themeColor="text1"/>
          <w:szCs w:val="24"/>
          <w:lang w:val="bg-BG"/>
        </w:rPr>
        <w:t xml:space="preserve">актовете, в съответствие с които функционира всяка организация. </w:t>
      </w:r>
      <w:r w:rsidR="009B639E" w:rsidRPr="00DD4103">
        <w:rPr>
          <w:color w:val="000000" w:themeColor="text1"/>
          <w:szCs w:val="24"/>
          <w:lang w:val="bg-BG"/>
        </w:rPr>
        <w:t>Трябва да се вземе предвид, също така, изискването на критерий 8 от Критерии</w:t>
      </w:r>
      <w:r w:rsidR="00AF7C91" w:rsidRPr="00DD4103">
        <w:rPr>
          <w:color w:val="000000" w:themeColor="text1"/>
          <w:szCs w:val="24"/>
          <w:lang w:val="bg-BG"/>
        </w:rPr>
        <w:t>те</w:t>
      </w:r>
      <w:r w:rsidR="009B639E" w:rsidRPr="00DD4103">
        <w:rPr>
          <w:color w:val="000000" w:themeColor="text1"/>
          <w:szCs w:val="24"/>
          <w:lang w:val="bg-BG"/>
        </w:rPr>
        <w:t xml:space="preserve"> за оценка на проектното предложение</w:t>
      </w:r>
      <w:r w:rsidR="00AF7C91" w:rsidRPr="00DD4103">
        <w:rPr>
          <w:color w:val="000000" w:themeColor="text1"/>
          <w:szCs w:val="24"/>
          <w:lang w:val="bg-BG"/>
        </w:rPr>
        <w:t xml:space="preserve"> </w:t>
      </w:r>
      <w:r w:rsidR="00AF7C91" w:rsidRPr="00DD4103">
        <w:rPr>
          <w:lang w:val="bg-BG"/>
        </w:rPr>
        <w:t>(Приложение 7 към Условията за кандидатстване)</w:t>
      </w:r>
      <w:r w:rsidR="009B639E"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5D97EC3F" w14:textId="1EF963BB" w:rsidR="00DB0508" w:rsidRPr="00DD4103" w:rsidRDefault="00DD4103" w:rsidP="00DD4103">
      <w:pPr>
        <w:spacing w:after="120"/>
        <w:jc w:val="both"/>
        <w:rPr>
          <w:color w:val="000000" w:themeColor="text1"/>
          <w:szCs w:val="24"/>
          <w:lang w:val="bg-BG"/>
        </w:rPr>
      </w:pPr>
      <w:r>
        <w:rPr>
          <w:lang w:val="bg-BG"/>
        </w:rPr>
        <w:t>1.8.</w:t>
      </w:r>
      <w:r w:rsidR="00596CAC">
        <w:rPr>
          <w:lang w:val="bg-BG"/>
        </w:rPr>
        <w:tab/>
      </w:r>
      <w:r w:rsidR="0082004C" w:rsidRPr="00DD4103">
        <w:rPr>
          <w:color w:val="000000" w:themeColor="text1"/>
          <w:szCs w:val="24"/>
          <w:lang w:val="bg-BG"/>
        </w:rPr>
        <w:t>Моля вижте отговор</w:t>
      </w:r>
      <w:r>
        <w:rPr>
          <w:color w:val="000000" w:themeColor="text1"/>
          <w:szCs w:val="24"/>
          <w:lang w:val="bg-BG"/>
        </w:rPr>
        <w:t xml:space="preserve"> 1.7. по-горе.</w:t>
      </w:r>
      <w:r w:rsidR="00AA14C1" w:rsidRPr="00DD4103">
        <w:rPr>
          <w:color w:val="000000" w:themeColor="text1"/>
          <w:szCs w:val="24"/>
          <w:lang w:val="bg-BG"/>
        </w:rPr>
        <w:t xml:space="preserve"> </w:t>
      </w:r>
    </w:p>
    <w:p w14:paraId="1EA15B0A" w14:textId="2F2E5F08" w:rsidR="002A1067" w:rsidRDefault="002A1067" w:rsidP="000C3C88">
      <w:pPr>
        <w:pBdr>
          <w:bottom w:val="single" w:sz="4" w:space="0" w:color="auto"/>
        </w:pBdr>
        <w:jc w:val="both"/>
        <w:rPr>
          <w:color w:val="000000" w:themeColor="text1"/>
          <w:szCs w:val="24"/>
          <w:lang w:val="bg-BG"/>
        </w:rPr>
      </w:pPr>
    </w:p>
    <w:p w14:paraId="018E82E4" w14:textId="73D8E6D4" w:rsidR="0082004C" w:rsidRPr="000C3C88" w:rsidRDefault="008D4723" w:rsidP="000C3C88">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45C9A1C3" w14:textId="20E113A4" w:rsidR="00D8577F" w:rsidRPr="007547C4" w:rsidRDefault="00436BF6" w:rsidP="00DB275C">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w:t>
      </w:r>
      <w:r w:rsidRPr="007547C4">
        <w:rPr>
          <w:color w:val="000000" w:themeColor="text1"/>
          <w:szCs w:val="24"/>
          <w:lang w:val="bg-BG"/>
        </w:rPr>
        <w:lastRenderedPageBreak/>
        <w:t xml:space="preserve">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0D7FFD94" w14:textId="5846DBFB" w:rsidR="00045739" w:rsidRPr="000C3C88" w:rsidRDefault="005324A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sidR="00CD19AE">
        <w:rPr>
          <w:szCs w:val="24"/>
          <w:lang w:val="bg-BG"/>
        </w:rPr>
        <w:t>съществуващ</w:t>
      </w:r>
      <w:r w:rsidR="00CD19AE" w:rsidRPr="003E4175">
        <w:rPr>
          <w:szCs w:val="24"/>
          <w:lang w:val="bg-BG"/>
        </w:rPr>
        <w:t xml:space="preserve"> </w:t>
      </w:r>
      <w:r w:rsidRPr="003E4175">
        <w:rPr>
          <w:szCs w:val="24"/>
          <w:lang w:val="bg-BG"/>
        </w:rPr>
        <w:t xml:space="preserve">ТД) съгласно действащото законодателство. </w:t>
      </w:r>
      <w:r w:rsidR="00045739" w:rsidRPr="003E4175">
        <w:rPr>
          <w:color w:val="000000" w:themeColor="text1"/>
          <w:szCs w:val="24"/>
          <w:lang w:val="bg-BG"/>
        </w:rPr>
        <w:t xml:space="preserve">Възможно е председателят на управителния съвет от името на ЮЛНЦ да сключва </w:t>
      </w:r>
      <w:r w:rsidRPr="003E4175">
        <w:rPr>
          <w:color w:val="000000" w:themeColor="text1"/>
          <w:szCs w:val="24"/>
          <w:lang w:val="bg-BG"/>
        </w:rPr>
        <w:t xml:space="preserve">трудов </w:t>
      </w:r>
      <w:r w:rsidR="00045739" w:rsidRPr="003E4175">
        <w:rPr>
          <w:color w:val="000000" w:themeColor="text1"/>
          <w:szCs w:val="24"/>
          <w:lang w:val="bg-BG"/>
        </w:rPr>
        <w:t xml:space="preserve">договор </w:t>
      </w:r>
      <w:r w:rsidRPr="003E4175">
        <w:rPr>
          <w:szCs w:val="24"/>
          <w:lang w:val="bg-BG"/>
        </w:rPr>
        <w:t>(допълнително споразумение към</w:t>
      </w:r>
      <w:r w:rsidR="009676CA">
        <w:rPr>
          <w:szCs w:val="24"/>
          <w:lang w:val="bg-BG"/>
        </w:rPr>
        <w:t xml:space="preserve"> съществуващ</w:t>
      </w:r>
      <w:r w:rsidR="00782D2C">
        <w:rPr>
          <w:szCs w:val="24"/>
          <w:lang w:val="bg-BG"/>
        </w:rPr>
        <w:t xml:space="preserve"> </w:t>
      </w:r>
      <w:r w:rsidRPr="003E4175">
        <w:rPr>
          <w:szCs w:val="24"/>
          <w:lang w:val="bg-BG"/>
        </w:rPr>
        <w:t xml:space="preserve">ТД) </w:t>
      </w:r>
      <w:r w:rsidR="00045739" w:rsidRPr="003E4175">
        <w:rPr>
          <w:color w:val="000000" w:themeColor="text1"/>
          <w:szCs w:val="24"/>
          <w:lang w:val="bg-BG"/>
        </w:rPr>
        <w:t>с ръководителя, като в договора се определят конкретните права и задължения на ръководителя,</w:t>
      </w:r>
      <w:r w:rsidR="009676CA">
        <w:rPr>
          <w:color w:val="000000" w:themeColor="text1"/>
          <w:szCs w:val="24"/>
          <w:lang w:val="bg-BG"/>
        </w:rPr>
        <w:t xml:space="preserve"> среднодневна заетост в часове,</w:t>
      </w:r>
      <w:r w:rsidR="00045739" w:rsidRPr="003E4175">
        <w:rPr>
          <w:color w:val="000000" w:themeColor="text1"/>
          <w:szCs w:val="24"/>
          <w:lang w:val="bg-BG"/>
        </w:rPr>
        <w:t xml:space="preserve"> възнаграждение и други</w:t>
      </w:r>
      <w:r w:rsidR="00045739" w:rsidRPr="000C3C88">
        <w:rPr>
          <w:color w:val="000000" w:themeColor="text1"/>
          <w:szCs w:val="24"/>
          <w:lang w:val="bg-BG"/>
        </w:rPr>
        <w:t xml:space="preserve"> условия.</w:t>
      </w:r>
    </w:p>
    <w:p w14:paraId="1452A3DB" w14:textId="3172037A" w:rsidR="00A52937" w:rsidRPr="000C3C88" w:rsidRDefault="00A52937"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sidR="0094177B">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00283F8F"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sidR="00C07A54">
        <w:rPr>
          <w:color w:val="000000" w:themeColor="text1"/>
          <w:szCs w:val="24"/>
          <w:lang w:val="bg-BG"/>
        </w:rPr>
        <w:t xml:space="preserve">При определяне на продължителността на трудовия договор може да </w:t>
      </w:r>
      <w:r w:rsidR="00AB2B36" w:rsidRPr="000C3C88">
        <w:rPr>
          <w:color w:val="000000" w:themeColor="text1"/>
          <w:szCs w:val="24"/>
          <w:lang w:val="bg-BG"/>
        </w:rPr>
        <w:t xml:space="preserve">бъде взето предвид и изискването, посочено в Приложение </w:t>
      </w:r>
      <w:r w:rsidR="00AB2B36" w:rsidRPr="000C3C88">
        <w:rPr>
          <w:color w:val="000000" w:themeColor="text1"/>
          <w:szCs w:val="24"/>
          <w:lang w:val="en-US"/>
        </w:rPr>
        <w:t>IV</w:t>
      </w:r>
      <w:r w:rsidR="00AB2B36" w:rsidRPr="000C3C88">
        <w:rPr>
          <w:color w:val="000000" w:themeColor="text1"/>
          <w:szCs w:val="24"/>
          <w:lang w:val="bg-BG"/>
        </w:rPr>
        <w:t xml:space="preserve"> </w:t>
      </w:r>
      <w:r w:rsidR="00FF795B" w:rsidRPr="000C3C88">
        <w:rPr>
          <w:color w:val="000000" w:themeColor="text1"/>
          <w:szCs w:val="24"/>
          <w:lang w:val="bg-BG"/>
        </w:rPr>
        <w:t>„</w:t>
      </w:r>
      <w:r w:rsidR="00AB2B36" w:rsidRPr="000C3C88">
        <w:rPr>
          <w:color w:val="000000" w:themeColor="text1"/>
          <w:szCs w:val="24"/>
          <w:lang w:val="bg-BG"/>
        </w:rPr>
        <w:t>Условия за изпълнение</w:t>
      </w:r>
      <w:r w:rsidR="00FF795B" w:rsidRPr="000C3C88">
        <w:rPr>
          <w:color w:val="000000" w:themeColor="text1"/>
          <w:szCs w:val="24"/>
          <w:lang w:val="bg-BG"/>
        </w:rPr>
        <w:t>“</w:t>
      </w:r>
      <w:r w:rsidR="00AB2B36" w:rsidRPr="000C3C88">
        <w:rPr>
          <w:color w:val="000000" w:themeColor="text1"/>
          <w:szCs w:val="24"/>
          <w:lang w:val="bg-BG"/>
        </w:rPr>
        <w:t>, според което „</w:t>
      </w:r>
      <w:r w:rsidR="00AB2B36"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00AB2B36" w:rsidRPr="000C3C88">
        <w:rPr>
          <w:color w:val="000000" w:themeColor="text1"/>
          <w:szCs w:val="24"/>
          <w:lang w:val="bg-BG"/>
        </w:rPr>
        <w:t>.“</w:t>
      </w:r>
    </w:p>
    <w:p w14:paraId="67AA7E73" w14:textId="6112D4FC" w:rsidR="00FF795B" w:rsidRPr="007547C4" w:rsidRDefault="00FF795B" w:rsidP="00121C83">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sidR="00771AD7">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sidR="00771AD7">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w:t>
      </w:r>
      <w:r w:rsidR="006816B3" w:rsidRPr="007547C4">
        <w:rPr>
          <w:color w:val="000000" w:themeColor="text1"/>
          <w:szCs w:val="24"/>
          <w:lang w:val="bg-BG"/>
        </w:rPr>
        <w:t xml:space="preserve"> </w:t>
      </w:r>
    </w:p>
    <w:p w14:paraId="39EB21A3" w14:textId="43767F19" w:rsidR="00D45CE9" w:rsidRPr="000C3C88" w:rsidRDefault="00453789"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00DF7F94" w:rsidRPr="000C3C88">
        <w:rPr>
          <w:color w:val="000000" w:themeColor="text1"/>
          <w:szCs w:val="24"/>
          <w:lang w:val="bg-BG"/>
        </w:rPr>
        <w:t>.</w:t>
      </w:r>
    </w:p>
    <w:p w14:paraId="327C9AD7" w14:textId="743C828E" w:rsidR="0014050D" w:rsidRPr="000C3C88" w:rsidRDefault="00B35746"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006339D9" w:rsidRPr="000C3C88">
        <w:rPr>
          <w:color w:val="000000" w:themeColor="text1"/>
          <w:szCs w:val="24"/>
          <w:lang w:val="bg-BG"/>
        </w:rPr>
        <w:t xml:space="preserve"> чл. </w:t>
      </w:r>
      <w:r w:rsidR="0014050D" w:rsidRPr="000C3C88">
        <w:rPr>
          <w:color w:val="000000" w:themeColor="text1"/>
          <w:szCs w:val="24"/>
          <w:lang w:val="bg-BG"/>
        </w:rPr>
        <w:t>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r w:rsidR="006339D9" w:rsidRPr="000C3C88">
        <w:rPr>
          <w:color w:val="000000" w:themeColor="text1"/>
          <w:szCs w:val="24"/>
          <w:lang w:val="bg-BG"/>
        </w:rPr>
        <w:t>“</w:t>
      </w:r>
    </w:p>
    <w:p w14:paraId="01FE5CD7" w14:textId="2A81BCBD" w:rsidR="00045739" w:rsidRPr="000C3C88" w:rsidRDefault="004558F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sidR="00B2576B">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74AD3785" w14:textId="6BD13C1C" w:rsidR="00DB293A" w:rsidRPr="000C3C88" w:rsidRDefault="00385B6D"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w:t>
      </w:r>
      <w:r w:rsidR="00C540FF">
        <w:rPr>
          <w:lang w:val="bg-BG"/>
        </w:rPr>
        <w:t>ЮЛНЦ се явява работодател</w:t>
      </w:r>
      <w:r w:rsidR="00222A1B">
        <w:rPr>
          <w:lang w:val="bg-BG"/>
        </w:rPr>
        <w:t xml:space="preserve"> и съответно то изплаща възнаграждението.</w:t>
      </w:r>
      <w:r w:rsidR="00C540FF">
        <w:rPr>
          <w:lang w:val="bg-BG"/>
        </w:rPr>
        <w:t xml:space="preserve"> </w:t>
      </w:r>
    </w:p>
    <w:p w14:paraId="4AEAAEBE" w14:textId="653F2722" w:rsidR="00A16ED5" w:rsidRDefault="00D60A16" w:rsidP="000C3C88">
      <w:pPr>
        <w:pBdr>
          <w:bottom w:val="single" w:sz="4" w:space="0" w:color="auto"/>
        </w:pBdr>
        <w:jc w:val="both"/>
        <w:rPr>
          <w:color w:val="000000" w:themeColor="text1"/>
          <w:szCs w:val="24"/>
          <w:lang w:val="bg-BG"/>
        </w:rPr>
      </w:pPr>
      <w:r>
        <w:rPr>
          <w:color w:val="000000" w:themeColor="text1"/>
          <w:szCs w:val="24"/>
          <w:lang w:val="bg-BG"/>
        </w:rPr>
        <w:t>2.9.</w:t>
      </w:r>
      <w:r w:rsidR="00053FBB">
        <w:rPr>
          <w:color w:val="000000" w:themeColor="text1"/>
          <w:szCs w:val="24"/>
          <w:lang w:val="bg-BG"/>
        </w:rPr>
        <w:tab/>
      </w:r>
      <w:r w:rsidR="0074144B">
        <w:rPr>
          <w:color w:val="000000" w:themeColor="text1"/>
          <w:szCs w:val="24"/>
          <w:lang w:val="bg-BG"/>
        </w:rPr>
        <w:t>Конкретният размер на трудовото възнаграждение</w:t>
      </w:r>
      <w:r w:rsidRPr="00D60A16">
        <w:rPr>
          <w:color w:val="000000" w:themeColor="text1"/>
          <w:szCs w:val="24"/>
          <w:lang w:val="bg-BG"/>
        </w:rPr>
        <w:t xml:space="preserve"> е в компетенциите на ЮЛНЦ</w:t>
      </w:r>
      <w:r w:rsidR="003E0647">
        <w:rPr>
          <w:color w:val="000000" w:themeColor="text1"/>
          <w:szCs w:val="24"/>
          <w:lang w:val="bg-BG"/>
        </w:rPr>
        <w:t>.</w:t>
      </w:r>
      <w:r w:rsidR="0074144B">
        <w:rPr>
          <w:color w:val="000000" w:themeColor="text1"/>
          <w:szCs w:val="24"/>
          <w:lang w:val="bg-BG"/>
        </w:rPr>
        <w:t xml:space="preserve"> </w:t>
      </w:r>
      <w:r w:rsidR="0074144B" w:rsidRPr="0074144B">
        <w:rPr>
          <w:color w:val="000000" w:themeColor="text1"/>
          <w:szCs w:val="24"/>
          <w:lang w:val="bg-BG"/>
        </w:rPr>
        <w:t>Междинното звено (финансиращата организация) ще възстанови за всеки отчетен месец 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04E77C9D" w14:textId="77777777" w:rsidR="00563770" w:rsidRDefault="00563770" w:rsidP="000C3C88">
      <w:pPr>
        <w:pBdr>
          <w:bottom w:val="single" w:sz="4" w:space="0" w:color="auto"/>
        </w:pBdr>
        <w:jc w:val="both"/>
        <w:rPr>
          <w:color w:val="000000" w:themeColor="text1"/>
          <w:szCs w:val="24"/>
          <w:lang w:val="bg-BG"/>
        </w:rPr>
      </w:pPr>
    </w:p>
    <w:p w14:paraId="418C93A1" w14:textId="12855625" w:rsidR="005B10F6" w:rsidRPr="000C3C88" w:rsidRDefault="005B10F6" w:rsidP="000C3C88">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 xml:space="preserve">Съгласно  т. 14.2. от Условията за кандидатстване </w:t>
      </w:r>
      <w:r w:rsidR="006829F3" w:rsidRPr="000C3C88">
        <w:rPr>
          <w:color w:val="000000" w:themeColor="text1"/>
          <w:szCs w:val="24"/>
          <w:lang w:val="bg-BG"/>
        </w:rPr>
        <w:t>р</w:t>
      </w:r>
      <w:r w:rsidRPr="000C3C88">
        <w:rPr>
          <w:color w:val="000000" w:themeColor="text1"/>
          <w:szCs w:val="24"/>
          <w:lang w:val="bg-BG"/>
        </w:rPr>
        <w:t>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4F4FE408" w14:textId="753921AA"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2D0E1291" w14:textId="54A699E8"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166B2A6E" w14:textId="10455AFE"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4FC07AD8" w14:textId="2196CBE5" w:rsidR="005B10F6"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sidR="00B55D0E">
        <w:rPr>
          <w:color w:val="000000" w:themeColor="text1"/>
          <w:szCs w:val="24"/>
          <w:lang w:val="bg-BG"/>
        </w:rPr>
        <w:t>,</w:t>
      </w:r>
      <w:r w:rsidRPr="000C3C88">
        <w:rPr>
          <w:color w:val="000000" w:themeColor="text1"/>
          <w:szCs w:val="24"/>
          <w:lang w:val="bg-BG"/>
        </w:rPr>
        <w:t xml:space="preserve"> планираната заетост на персонала </w:t>
      </w:r>
      <w:r w:rsidR="006829F3" w:rsidRPr="000C3C88">
        <w:rPr>
          <w:color w:val="000000" w:themeColor="text1"/>
          <w:szCs w:val="24"/>
          <w:lang w:val="bg-BG"/>
        </w:rPr>
        <w:t xml:space="preserve">трябва да </w:t>
      </w:r>
      <w:r w:rsidRPr="000C3C88">
        <w:rPr>
          <w:color w:val="000000" w:themeColor="text1"/>
          <w:szCs w:val="24"/>
          <w:lang w:val="bg-BG"/>
        </w:rPr>
        <w:t>се базира на предвидената в трудовите договори дневна заетост</w:t>
      </w:r>
      <w:r w:rsidR="00A42B5E" w:rsidRPr="000C3C88">
        <w:rPr>
          <w:color w:val="000000" w:themeColor="text1"/>
          <w:szCs w:val="24"/>
          <w:lang w:val="bg-BG"/>
        </w:rPr>
        <w:t xml:space="preserve"> и</w:t>
      </w:r>
      <w:r w:rsidRPr="000C3C88">
        <w:rPr>
          <w:color w:val="000000" w:themeColor="text1"/>
          <w:szCs w:val="24"/>
          <w:lang w:val="bg-BG"/>
        </w:rPr>
        <w:t xml:space="preserve"> броя на персонала, като се преобразува в еквивалент на пълно работно време</w:t>
      </w:r>
      <w:r w:rsidR="00A42B5E" w:rsidRPr="000C3C88">
        <w:rPr>
          <w:color w:val="000000" w:themeColor="text1"/>
          <w:szCs w:val="24"/>
          <w:lang w:val="bg-BG"/>
        </w:rPr>
        <w:t>.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w:t>
      </w:r>
      <w:r w:rsidR="009A1902" w:rsidRPr="000C3C88">
        <w:rPr>
          <w:color w:val="000000" w:themeColor="text1"/>
          <w:szCs w:val="24"/>
          <w:lang w:val="bg-BG"/>
        </w:rPr>
        <w:t xml:space="preserve">. </w:t>
      </w:r>
      <w:r w:rsidR="00471F61" w:rsidRPr="000C3C88">
        <w:rPr>
          <w:color w:val="000000" w:themeColor="text1"/>
          <w:szCs w:val="24"/>
          <w:lang w:val="bg-BG"/>
        </w:rPr>
        <w:t>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w:t>
      </w:r>
      <w:r w:rsidRPr="000C3C88">
        <w:rPr>
          <w:color w:val="000000" w:themeColor="text1"/>
          <w:szCs w:val="24"/>
          <w:lang w:val="bg-BG"/>
        </w:rPr>
        <w:t xml:space="preserve"> </w:t>
      </w:r>
    </w:p>
    <w:p w14:paraId="3118CA7D" w14:textId="561E1695" w:rsidR="002A56BF" w:rsidRPr="000C3C88" w:rsidRDefault="002A56BF" w:rsidP="000C3C88">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36CC3F07" w14:textId="549AC57C" w:rsidR="005C193B" w:rsidRDefault="005C193B" w:rsidP="000C3C88">
      <w:pPr>
        <w:pBdr>
          <w:bottom w:val="single" w:sz="4" w:space="0" w:color="auto"/>
        </w:pBdr>
        <w:jc w:val="both"/>
        <w:rPr>
          <w:color w:val="000000" w:themeColor="text1"/>
          <w:szCs w:val="24"/>
          <w:lang w:val="bg-BG"/>
        </w:rPr>
      </w:pPr>
    </w:p>
    <w:p w14:paraId="138B79A2" w14:textId="57EFB2C5" w:rsidR="005C193B" w:rsidRPr="000C3C88" w:rsidRDefault="005C193B" w:rsidP="000C3C88">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sidR="00B55D0E">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sidR="00B55D0E">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sidR="003E0647">
        <w:rPr>
          <w:color w:val="000000" w:themeColor="text1"/>
          <w:szCs w:val="24"/>
          <w:lang w:val="bg-BG"/>
        </w:rPr>
        <w:t>т.</w:t>
      </w:r>
      <w:r w:rsidR="00730BA8">
        <w:rPr>
          <w:color w:val="000000" w:themeColor="text1"/>
          <w:szCs w:val="24"/>
          <w:lang w:val="bg-BG"/>
        </w:rPr>
        <w:t xml:space="preserve"> </w:t>
      </w:r>
      <w:r w:rsidR="003E0647">
        <w:rPr>
          <w:color w:val="000000" w:themeColor="text1"/>
          <w:szCs w:val="24"/>
          <w:lang w:val="bg-BG"/>
        </w:rPr>
        <w:t>3.</w:t>
      </w:r>
      <w:r w:rsidR="00B55D0E">
        <w:rPr>
          <w:color w:val="000000" w:themeColor="text1"/>
          <w:szCs w:val="24"/>
          <w:lang w:val="bg-BG"/>
        </w:rPr>
        <w:t xml:space="preserve"> по-горе</w:t>
      </w:r>
      <w:r w:rsidR="00BB6920">
        <w:rPr>
          <w:color w:val="000000" w:themeColor="text1"/>
          <w:szCs w:val="24"/>
          <w:lang w:val="bg-BG"/>
        </w:rPr>
        <w:t>,</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6A3C5202" w14:textId="4EFC3FB0" w:rsidR="00BB5DC2" w:rsidRPr="000C3C88" w:rsidRDefault="005C193B"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00B55D0E" w:rsidRPr="002B1DF7">
        <w:rPr>
          <w:color w:val="000000" w:themeColor="text1"/>
          <w:szCs w:val="24"/>
          <w:u w:val="single"/>
          <w:lang w:val="bg-BG"/>
        </w:rPr>
        <w:t xml:space="preserve"> </w:t>
      </w:r>
      <w:r w:rsidR="00B55D0E" w:rsidRPr="002C5778">
        <w:rPr>
          <w:color w:val="000000" w:themeColor="text1"/>
          <w:szCs w:val="24"/>
          <w:u w:val="single"/>
          <w:lang w:val="bg-BG"/>
        </w:rPr>
        <w:t>„</w:t>
      </w:r>
      <w:r w:rsidR="00B55D0E" w:rsidRPr="00C6569F">
        <w:rPr>
          <w:color w:val="000000" w:themeColor="text1"/>
          <w:szCs w:val="24"/>
          <w:u w:val="single"/>
          <w:lang w:val="bg-BG"/>
        </w:rPr>
        <w:t>Други преки и непреки разходи, необходими за изпълнението на проекта</w:t>
      </w:r>
      <w:r w:rsidR="00B55D0E" w:rsidRPr="00B55D0E">
        <w:rPr>
          <w:color w:val="000000" w:themeColor="text1"/>
          <w:szCs w:val="24"/>
          <w:u w:val="single"/>
          <w:lang w:val="bg-BG"/>
        </w:rPr>
        <w:t>“</w:t>
      </w:r>
      <w:r w:rsidRPr="000C3C88">
        <w:rPr>
          <w:color w:val="000000" w:themeColor="text1"/>
          <w:szCs w:val="24"/>
          <w:lang w:val="bg-BG"/>
        </w:rPr>
        <w:t xml:space="preserve">, стойностите </w:t>
      </w:r>
      <w:r w:rsidR="00BB6920">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w:t>
      </w:r>
      <w:r w:rsidR="00BB5DC2" w:rsidRPr="000C3C88">
        <w:rPr>
          <w:color w:val="000000" w:themeColor="text1"/>
          <w:szCs w:val="24"/>
          <w:lang w:val="bg-BG"/>
        </w:rPr>
        <w:t>Също така трябва да бъдат взети предвид и следните условия:</w:t>
      </w:r>
    </w:p>
    <w:p w14:paraId="6518013F" w14:textId="77777777" w:rsidR="00BB5DC2"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053BED0E" w14:textId="77777777" w:rsidR="00A81116"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lastRenderedPageBreak/>
        <w:t>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w:t>
      </w:r>
      <w:r w:rsidR="004D708C" w:rsidRPr="000C3C88">
        <w:rPr>
          <w:color w:val="000000" w:themeColor="text1"/>
          <w:szCs w:val="24"/>
          <w:lang w:val="bg-BG"/>
        </w:rPr>
        <w:t>,</w:t>
      </w:r>
      <w:r w:rsidRPr="000C3C88">
        <w:rPr>
          <w:color w:val="000000" w:themeColor="text1"/>
          <w:szCs w:val="24"/>
          <w:lang w:val="bg-BG"/>
        </w:rPr>
        <w:t xml:space="preserve"> не могат да участват в повече от един проект по настоящата процедура, а лицата, за които се изпла</w:t>
      </w:r>
      <w:r w:rsidR="00540814" w:rsidRPr="000C3C88">
        <w:rPr>
          <w:color w:val="000000" w:themeColor="text1"/>
          <w:szCs w:val="24"/>
          <w:lang w:val="bg-BG"/>
        </w:rPr>
        <w:t>щ</w:t>
      </w:r>
      <w:r w:rsidRPr="000C3C88">
        <w:rPr>
          <w:color w:val="000000" w:themeColor="text1"/>
          <w:szCs w:val="24"/>
          <w:lang w:val="bg-BG"/>
        </w:rPr>
        <w:t>ат възнаграждения в рамките на непреките разходи, които са от бюджетен ред</w:t>
      </w:r>
      <w:r w:rsidR="004D708C" w:rsidRPr="000C3C88">
        <w:rPr>
          <w:color w:val="000000" w:themeColor="text1"/>
          <w:szCs w:val="24"/>
          <w:lang w:val="bg-BG"/>
        </w:rPr>
        <w:t xml:space="preserve"> 3</w:t>
      </w:r>
      <w:r w:rsidRPr="000C3C88">
        <w:rPr>
          <w:color w:val="000000" w:themeColor="text1"/>
          <w:szCs w:val="24"/>
          <w:lang w:val="bg-BG"/>
        </w:rPr>
        <w:t xml:space="preserve">, като например, счетоводител или експерт обществени поръчки, могат да бъдат ангажирани в повече от един проект по настоящата процедура. </w:t>
      </w:r>
    </w:p>
    <w:p w14:paraId="50858ED3" w14:textId="77777777" w:rsidR="00A81116" w:rsidRDefault="00A81116" w:rsidP="000C3C88">
      <w:pPr>
        <w:pBdr>
          <w:bottom w:val="single" w:sz="4" w:space="0" w:color="auto"/>
        </w:pBdr>
        <w:jc w:val="both"/>
        <w:rPr>
          <w:color w:val="000000" w:themeColor="text1"/>
          <w:szCs w:val="24"/>
          <w:lang w:val="bg-BG"/>
        </w:rPr>
      </w:pPr>
    </w:p>
    <w:p w14:paraId="6585BDB0" w14:textId="179D8376" w:rsidR="00A36D8A" w:rsidRPr="000C3C88" w:rsidRDefault="00A81116" w:rsidP="000C3C88">
      <w:pPr>
        <w:pBdr>
          <w:bottom w:val="single" w:sz="4" w:space="0" w:color="auto"/>
        </w:pBdr>
        <w:jc w:val="both"/>
        <w:rPr>
          <w:color w:val="000000" w:themeColor="text1"/>
          <w:szCs w:val="24"/>
          <w:lang w:val="bg-BG"/>
        </w:rPr>
      </w:pPr>
      <w:r w:rsidRPr="000C3C88">
        <w:rPr>
          <w:b/>
          <w:bCs/>
          <w:color w:val="000000" w:themeColor="text1"/>
          <w:szCs w:val="24"/>
          <w:lang w:val="bg-BG"/>
        </w:rPr>
        <w:t>5.</w:t>
      </w:r>
      <w:r w:rsidR="00DF4A2B">
        <w:rPr>
          <w:b/>
          <w:bCs/>
          <w:color w:val="000000" w:themeColor="text1"/>
          <w:szCs w:val="24"/>
          <w:lang w:val="bg-BG"/>
        </w:rPr>
        <w:t xml:space="preserve"> </w:t>
      </w:r>
      <w:r w:rsidR="00D064B9" w:rsidRPr="000C3C88">
        <w:rPr>
          <w:color w:val="000000" w:themeColor="text1"/>
          <w:szCs w:val="24"/>
          <w:lang w:val="bg-BG"/>
        </w:rPr>
        <w:t>В Условията за кандидатстване след</w:t>
      </w:r>
      <w:r w:rsidR="003503AE" w:rsidRPr="000C3C88">
        <w:rPr>
          <w:color w:val="000000" w:themeColor="text1"/>
          <w:szCs w:val="24"/>
          <w:lang w:val="bg-BG"/>
        </w:rPr>
        <w:t xml:space="preserve"> описанието на</w:t>
      </w:r>
      <w:r w:rsidR="00D064B9" w:rsidRPr="000C3C88">
        <w:rPr>
          <w:color w:val="000000" w:themeColor="text1"/>
          <w:szCs w:val="24"/>
          <w:lang w:val="bg-BG"/>
        </w:rPr>
        <w:t xml:space="preserve"> подхода, който трябва да приложи конкретния</w:t>
      </w:r>
      <w:r w:rsidR="003503AE" w:rsidRPr="000C3C88">
        <w:rPr>
          <w:color w:val="000000" w:themeColor="text1"/>
          <w:szCs w:val="24"/>
          <w:lang w:val="bg-BG"/>
        </w:rPr>
        <w:t>т</w:t>
      </w:r>
      <w:r w:rsidR="00D064B9" w:rsidRPr="000C3C88">
        <w:rPr>
          <w:color w:val="000000" w:themeColor="text1"/>
          <w:szCs w:val="24"/>
          <w:lang w:val="bg-BG"/>
        </w:rPr>
        <w:t xml:space="preserve">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w:t>
      </w:r>
      <w:r w:rsidR="00032EF0" w:rsidRPr="000C3C88">
        <w:rPr>
          <w:color w:val="000000" w:themeColor="text1"/>
          <w:szCs w:val="24"/>
          <w:lang w:val="bg-BG"/>
        </w:rPr>
        <w:t xml:space="preserve">Също така в клетка </w:t>
      </w:r>
      <w:r w:rsidR="00032EF0" w:rsidRPr="000C3C88">
        <w:rPr>
          <w:color w:val="000000" w:themeColor="text1"/>
          <w:szCs w:val="24"/>
          <w:lang w:val="en-US"/>
        </w:rPr>
        <w:t xml:space="preserve">F18 </w:t>
      </w:r>
      <w:r w:rsidR="00032EF0"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w:t>
      </w:r>
      <w:r w:rsidR="00BD2669" w:rsidRPr="000C3C88">
        <w:rPr>
          <w:color w:val="000000" w:themeColor="text1"/>
          <w:szCs w:val="24"/>
          <w:lang w:val="bg-BG"/>
        </w:rPr>
        <w:t>,</w:t>
      </w:r>
      <w:r w:rsidR="00032EF0" w:rsidRPr="000C3C88">
        <w:rPr>
          <w:color w:val="000000" w:themeColor="text1"/>
          <w:szCs w:val="24"/>
          <w:lang w:val="bg-BG"/>
        </w:rPr>
        <w:t>25.</w:t>
      </w:r>
    </w:p>
    <w:p w14:paraId="64E4B93C" w14:textId="77777777" w:rsidR="000F698B" w:rsidRPr="000C3C88" w:rsidRDefault="00A36D8A"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52027FED" w14:textId="711A2580" w:rsidR="00BB4D27" w:rsidRDefault="000F698B" w:rsidP="00BB5DC2">
      <w:pPr>
        <w:pBdr>
          <w:bottom w:val="single" w:sz="4" w:space="0" w:color="auto"/>
        </w:pBdr>
        <w:jc w:val="both"/>
        <w:rPr>
          <w:color w:val="000000" w:themeColor="text1"/>
          <w:szCs w:val="24"/>
          <w:lang w:val="bg-BG"/>
        </w:rPr>
      </w:pPr>
      <w:r w:rsidRPr="000C3C88">
        <w:rPr>
          <w:color w:val="000000" w:themeColor="text1"/>
          <w:szCs w:val="24"/>
          <w:lang w:val="bg-BG"/>
        </w:rPr>
        <w:t>Както е видно от указанията и начина на прилагане на подхода, коефициент 1</w:t>
      </w:r>
      <w:r w:rsidR="00BD2669" w:rsidRPr="000C3C88">
        <w:rPr>
          <w:color w:val="000000" w:themeColor="text1"/>
          <w:szCs w:val="24"/>
          <w:lang w:val="bg-BG"/>
        </w:rPr>
        <w:t>,</w:t>
      </w:r>
      <w:r w:rsidRPr="000C3C88">
        <w:rPr>
          <w:color w:val="000000" w:themeColor="text1"/>
          <w:szCs w:val="24"/>
          <w:lang w:val="bg-BG"/>
        </w:rPr>
        <w:t xml:space="preserve">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00BD2669" w:rsidRPr="000C3C88">
        <w:rPr>
          <w:color w:val="000000" w:themeColor="text1"/>
          <w:szCs w:val="24"/>
          <w:lang w:val="bg-BG"/>
        </w:rPr>
        <w:t xml:space="preserve"> - к.4 х 1,25.</w:t>
      </w:r>
      <w:r w:rsidRPr="000C3C88">
        <w:rPr>
          <w:color w:val="000000" w:themeColor="text1"/>
          <w:szCs w:val="24"/>
          <w:lang w:val="bg-BG"/>
        </w:rPr>
        <w:t xml:space="preserve"> </w:t>
      </w:r>
    </w:p>
    <w:p w14:paraId="264F089A" w14:textId="77777777" w:rsidR="00BB4D27" w:rsidRPr="00032EF0" w:rsidRDefault="00BB4D27" w:rsidP="00BB5DC2">
      <w:pPr>
        <w:pBdr>
          <w:bottom w:val="single" w:sz="4" w:space="0" w:color="auto"/>
        </w:pBdr>
        <w:jc w:val="both"/>
        <w:rPr>
          <w:color w:val="000000" w:themeColor="text1"/>
          <w:szCs w:val="24"/>
          <w:lang w:val="bg-BG"/>
        </w:rPr>
      </w:pPr>
    </w:p>
    <w:p w14:paraId="78284327" w14:textId="77777777" w:rsidR="00BB5DC2" w:rsidRPr="00B93AB2" w:rsidRDefault="00BB5DC2" w:rsidP="000E0989">
      <w:pPr>
        <w:pBdr>
          <w:bottom w:val="single" w:sz="4" w:space="0" w:color="auto"/>
        </w:pBdr>
        <w:jc w:val="both"/>
        <w:rPr>
          <w:color w:val="000000" w:themeColor="text1"/>
          <w:szCs w:val="24"/>
          <w:lang w:val="bg-BG"/>
        </w:rPr>
      </w:pPr>
    </w:p>
    <w:p w14:paraId="0643AC3E" w14:textId="77777777" w:rsidR="00FF09C2" w:rsidRPr="002F04A7" w:rsidRDefault="00FF09C2" w:rsidP="00462E00">
      <w:pPr>
        <w:ind w:firstLine="720"/>
        <w:jc w:val="both"/>
        <w:rPr>
          <w:b/>
          <w:color w:val="000000"/>
          <w:szCs w:val="24"/>
          <w:lang w:val="bg-BG"/>
        </w:rPr>
      </w:pPr>
    </w:p>
    <w:p w14:paraId="653EF6DD" w14:textId="7BEC4731" w:rsidR="000E0989" w:rsidRPr="008277DD" w:rsidRDefault="000E0989" w:rsidP="000E09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sidR="0056056A">
        <w:rPr>
          <w:color w:val="000000"/>
          <w:szCs w:val="24"/>
          <w:lang w:val="en-US"/>
        </w:rPr>
        <w:t>2</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05DFA9F3" w14:textId="08530002" w:rsidR="0056056A" w:rsidRDefault="00405B6D" w:rsidP="0056056A">
      <w:pPr>
        <w:ind w:firstLine="720"/>
        <w:jc w:val="both"/>
        <w:rPr>
          <w:bCs/>
          <w:color w:val="000000"/>
          <w:szCs w:val="24"/>
          <w:lang w:val="bg-BG"/>
        </w:rPr>
      </w:pPr>
      <w:bookmarkStart w:id="4" w:name="_Hlk163658888"/>
      <w:r>
        <w:rPr>
          <w:bCs/>
          <w:color w:val="000000"/>
          <w:szCs w:val="24"/>
          <w:lang w:val="bg-BG"/>
        </w:rPr>
        <w:t>1.</w:t>
      </w:r>
      <w:r w:rsidR="00F82A18">
        <w:rPr>
          <w:bCs/>
          <w:color w:val="000000"/>
          <w:szCs w:val="24"/>
          <w:lang w:val="bg-BG"/>
        </w:rPr>
        <w:t xml:space="preserve"> </w:t>
      </w:r>
      <w:r w:rsidR="0056056A" w:rsidRPr="00405B6D">
        <w:rPr>
          <w:bCs/>
          <w:color w:val="000000"/>
          <w:szCs w:val="24"/>
          <w:lang w:val="bg-BG"/>
        </w:rPr>
        <w:t>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w:t>
      </w:r>
      <w:r w:rsidR="00DB2D5E" w:rsidRPr="00405B6D">
        <w:rPr>
          <w:bCs/>
          <w:color w:val="000000"/>
          <w:szCs w:val="24"/>
          <w:lang w:val="bg-BG"/>
        </w:rPr>
        <w:t xml:space="preserve"> </w:t>
      </w:r>
    </w:p>
    <w:bookmarkEnd w:id="4"/>
    <w:p w14:paraId="26AC6A37" w14:textId="3D5AB928" w:rsidR="0056056A" w:rsidRPr="0042254A" w:rsidRDefault="00EA0EBF" w:rsidP="00946BEE">
      <w:pPr>
        <w:jc w:val="both"/>
        <w:rPr>
          <w:bCs/>
          <w:color w:val="000000"/>
          <w:szCs w:val="24"/>
          <w:lang w:val="bg-BG"/>
        </w:rPr>
      </w:pPr>
      <w:r>
        <w:rPr>
          <w:bCs/>
          <w:color w:val="000000"/>
          <w:szCs w:val="24"/>
          <w:lang w:val="en-US"/>
        </w:rPr>
        <w:t xml:space="preserve"> </w:t>
      </w:r>
      <w:bookmarkStart w:id="5" w:name="_Hlk163641651"/>
      <w:r w:rsidR="00946BEE">
        <w:rPr>
          <w:bCs/>
          <w:color w:val="000000"/>
          <w:szCs w:val="24"/>
          <w:lang w:val="en-US"/>
        </w:rPr>
        <w:tab/>
      </w:r>
      <w:r w:rsidR="0056056A" w:rsidRPr="0042254A">
        <w:rPr>
          <w:bCs/>
          <w:color w:val="000000"/>
          <w:szCs w:val="24"/>
          <w:lang w:val="bg-BG"/>
        </w:rPr>
        <w:t>2.</w:t>
      </w:r>
      <w:r w:rsidR="0056056A"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sidR="00DB2D5E">
        <w:rPr>
          <w:bCs/>
          <w:color w:val="000000"/>
          <w:szCs w:val="24"/>
          <w:lang w:val="bg-BG"/>
        </w:rPr>
        <w:t xml:space="preserve"> </w:t>
      </w:r>
      <w:bookmarkEnd w:id="5"/>
    </w:p>
    <w:p w14:paraId="3F738238" w14:textId="1AD06819" w:rsidR="0056056A" w:rsidRPr="0042254A" w:rsidRDefault="0056056A" w:rsidP="0056056A">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sidR="00A56229">
        <w:rPr>
          <w:bCs/>
          <w:color w:val="000000"/>
          <w:szCs w:val="24"/>
          <w:lang w:val="bg-BG"/>
        </w:rPr>
        <w:t xml:space="preserve"> </w:t>
      </w:r>
    </w:p>
    <w:bookmarkEnd w:id="6"/>
    <w:p w14:paraId="74CA9CD4" w14:textId="29BD6673" w:rsidR="0056056A" w:rsidRPr="0042254A" w:rsidRDefault="0056056A" w:rsidP="0056056A">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sidR="00962EC1">
        <w:rPr>
          <w:bCs/>
          <w:color w:val="000000"/>
          <w:szCs w:val="24"/>
          <w:lang w:val="bg-BG"/>
        </w:rPr>
        <w:t xml:space="preserve"> </w:t>
      </w:r>
    </w:p>
    <w:p w14:paraId="493F40E4" w14:textId="1CCA74E1" w:rsidR="0056056A" w:rsidRPr="0042254A" w:rsidRDefault="0056056A" w:rsidP="0056056A">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на СМР, които следва да са описани в приложена към Формуляра за кандидатстване обяснителна записка за предвидените строително-монтажни работи (СМР), придружена от количествено-стойностна сметка (КСС) по окрупнени показатели. </w:t>
      </w:r>
      <w:r w:rsidR="007C7F14">
        <w:rPr>
          <w:bCs/>
          <w:color w:val="000000"/>
          <w:szCs w:val="24"/>
          <w:lang w:val="bg-BG"/>
        </w:rPr>
        <w:t xml:space="preserve"> </w:t>
      </w:r>
    </w:p>
    <w:p w14:paraId="1AA93D1A" w14:textId="77777777" w:rsidR="0056056A" w:rsidRPr="0042254A" w:rsidRDefault="0056056A" w:rsidP="0056056A">
      <w:pPr>
        <w:ind w:firstLine="720"/>
        <w:jc w:val="both"/>
        <w:rPr>
          <w:bCs/>
          <w:color w:val="000000"/>
          <w:szCs w:val="24"/>
          <w:lang w:val="bg-BG"/>
        </w:rPr>
      </w:pPr>
      <w:r w:rsidRPr="0042254A">
        <w:rPr>
          <w:bCs/>
          <w:color w:val="000000"/>
          <w:szCs w:val="24"/>
          <w:lang w:val="bg-BG"/>
        </w:rPr>
        <w:lastRenderedPageBreak/>
        <w:t xml:space="preserve">Моля, за следните разяснения: </w:t>
      </w:r>
    </w:p>
    <w:p w14:paraId="6999D2DA" w14:textId="1DF2986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sidR="007E0B2C">
        <w:rPr>
          <w:bCs/>
          <w:color w:val="000000"/>
          <w:szCs w:val="24"/>
          <w:lang w:val="bg-BG"/>
        </w:rPr>
        <w:t xml:space="preserve"> </w:t>
      </w:r>
    </w:p>
    <w:p w14:paraId="4D3AEF2E" w14:textId="7ECE92BE"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sidR="00721E56">
        <w:rPr>
          <w:bCs/>
          <w:color w:val="000000"/>
          <w:szCs w:val="24"/>
          <w:lang w:val="bg-BG"/>
        </w:rPr>
        <w:t xml:space="preserve"> </w:t>
      </w:r>
    </w:p>
    <w:p w14:paraId="54913309" w14:textId="22613679" w:rsidR="0056056A" w:rsidRPr="0042254A" w:rsidRDefault="0056056A" w:rsidP="0056056A">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sidR="00241AA9">
        <w:rPr>
          <w:bCs/>
          <w:color w:val="000000"/>
          <w:szCs w:val="24"/>
          <w:lang w:val="bg-BG"/>
        </w:rPr>
        <w:t xml:space="preserve"> </w:t>
      </w:r>
    </w:p>
    <w:p w14:paraId="2FCCDD59"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38BEFC8B" w14:textId="77777777" w:rsidR="00A70D6C"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sidR="00A00780">
        <w:rPr>
          <w:bCs/>
          <w:color w:val="000000"/>
          <w:szCs w:val="24"/>
          <w:lang w:val="bg-BG"/>
        </w:rPr>
        <w:t xml:space="preserve"> </w:t>
      </w:r>
    </w:p>
    <w:p w14:paraId="7C3B9262" w14:textId="76C2D681"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sidR="00A00780">
        <w:rPr>
          <w:bCs/>
          <w:color w:val="000000"/>
          <w:szCs w:val="24"/>
          <w:lang w:val="bg-BG"/>
        </w:rPr>
        <w:t xml:space="preserve"> </w:t>
      </w:r>
    </w:p>
    <w:p w14:paraId="0384A86F" w14:textId="3BCFBD10"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sidR="00D676B5">
        <w:rPr>
          <w:bCs/>
          <w:color w:val="000000"/>
          <w:szCs w:val="24"/>
          <w:lang w:val="bg-BG"/>
        </w:rPr>
        <w:t xml:space="preserve"> </w:t>
      </w:r>
    </w:p>
    <w:p w14:paraId="133E4BE5" w14:textId="77777777" w:rsidR="0056056A" w:rsidRPr="0042254A" w:rsidRDefault="0056056A" w:rsidP="0056056A">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7F2520D" w14:textId="77777777" w:rsidR="0056056A" w:rsidRPr="0042254A" w:rsidRDefault="0056056A" w:rsidP="0056056A">
      <w:pPr>
        <w:ind w:firstLine="720"/>
        <w:jc w:val="both"/>
        <w:rPr>
          <w:bCs/>
          <w:color w:val="000000"/>
          <w:szCs w:val="24"/>
          <w:lang w:val="bg-BG"/>
        </w:rPr>
      </w:pPr>
    </w:p>
    <w:p w14:paraId="0642AFF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уточнения:</w:t>
      </w:r>
    </w:p>
    <w:p w14:paraId="47655825" w14:textId="53DB531B"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sidR="00D676B5">
        <w:rPr>
          <w:bCs/>
          <w:color w:val="000000"/>
          <w:szCs w:val="24"/>
          <w:lang w:val="bg-BG"/>
        </w:rPr>
        <w:t xml:space="preserve"> </w:t>
      </w:r>
    </w:p>
    <w:p w14:paraId="15F34CE0" w14:textId="1302606D"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68425C59" w14:textId="2E28EF2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w:t>
      </w:r>
      <w:r w:rsidRPr="0042254A">
        <w:rPr>
          <w:bCs/>
          <w:color w:val="000000"/>
          <w:szCs w:val="24"/>
          <w:lang w:val="bg-BG"/>
        </w:rPr>
        <w:lastRenderedPageBreak/>
        <w:t>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sidR="00D676B5">
        <w:rPr>
          <w:bCs/>
          <w:color w:val="000000"/>
          <w:szCs w:val="24"/>
          <w:lang w:val="bg-BG"/>
        </w:rPr>
        <w:t xml:space="preserve"> </w:t>
      </w:r>
    </w:p>
    <w:p w14:paraId="57F330AB" w14:textId="4A9B599D" w:rsidR="0056056A" w:rsidRPr="0042254A" w:rsidRDefault="0056056A" w:rsidP="0056056A">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279EF42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18094274" w14:textId="77777777"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D337C8B" w14:textId="36471E27" w:rsidR="00FF09C2"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0AD737B7" w14:textId="77777777" w:rsidR="00EA1703" w:rsidRDefault="00EA1703" w:rsidP="00EA1703">
      <w:pPr>
        <w:spacing w:after="120"/>
        <w:jc w:val="both"/>
        <w:rPr>
          <w:b/>
          <w:caps/>
          <w:color w:val="000000" w:themeColor="text1"/>
          <w:lang w:val="bg-BG"/>
        </w:rPr>
      </w:pPr>
    </w:p>
    <w:p w14:paraId="2D57104C" w14:textId="2EC15F17" w:rsidR="00EA1703" w:rsidRDefault="00EA1703" w:rsidP="00EA1703">
      <w:pPr>
        <w:spacing w:after="120"/>
        <w:jc w:val="both"/>
        <w:rPr>
          <w:b/>
          <w:caps/>
          <w:color w:val="000000" w:themeColor="text1"/>
          <w:lang w:val="bg-BG"/>
        </w:rPr>
      </w:pPr>
      <w:r w:rsidRPr="00F37280">
        <w:rPr>
          <w:b/>
          <w:caps/>
          <w:color w:val="000000" w:themeColor="text1"/>
          <w:lang w:val="bg-BG"/>
        </w:rPr>
        <w:t>Отговор:</w:t>
      </w:r>
    </w:p>
    <w:p w14:paraId="3DE8068C" w14:textId="0EB654DB" w:rsidR="00B8102A" w:rsidRDefault="00A70D6C" w:rsidP="00121DDB">
      <w:pPr>
        <w:jc w:val="both"/>
        <w:rPr>
          <w:bCs/>
          <w:color w:val="000000"/>
          <w:szCs w:val="24"/>
          <w:lang w:val="bg-BG"/>
        </w:rPr>
      </w:pPr>
      <w:r w:rsidRPr="00A70D6C">
        <w:rPr>
          <w:b/>
          <w:bCs/>
          <w:lang w:val="bg-BG"/>
        </w:rPr>
        <w:t>1.</w:t>
      </w:r>
      <w:r w:rsidR="00C05EFE">
        <w:rPr>
          <w:b/>
          <w:bCs/>
          <w:lang w:val="bg-BG"/>
        </w:rPr>
        <w:t xml:space="preserve"> </w:t>
      </w:r>
      <w:r w:rsidR="00B8102A">
        <w:rPr>
          <w:bCs/>
          <w:color w:val="000000"/>
          <w:szCs w:val="24"/>
          <w:lang w:val="bg-BG"/>
        </w:rPr>
        <w:t xml:space="preserve">Съгласно Условията за кандидатстване </w:t>
      </w:r>
      <w:r w:rsidR="00C05EFE">
        <w:rPr>
          <w:bCs/>
          <w:color w:val="000000"/>
          <w:szCs w:val="24"/>
          <w:lang w:val="bg-BG"/>
        </w:rPr>
        <w:t>„</w:t>
      </w:r>
      <w:r w:rsidR="00C05EFE" w:rsidRPr="00A332CF">
        <w:rPr>
          <w:bCs/>
          <w:i/>
          <w:iCs/>
          <w:color w:val="000000"/>
          <w:szCs w:val="24"/>
          <w:lang w:val="bg-BG"/>
        </w:rPr>
        <w:t>Л</w:t>
      </w:r>
      <w:r w:rsidR="00B8102A" w:rsidRPr="00A332CF">
        <w:rPr>
          <w:bCs/>
          <w:i/>
          <w:iCs/>
          <w:color w:val="000000"/>
          <w:szCs w:val="24"/>
          <w:lang w:val="bg-BG"/>
        </w:rPr>
        <w:t>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sidR="00040B9F">
        <w:rPr>
          <w:bCs/>
          <w:i/>
          <w:iCs/>
          <w:color w:val="000000"/>
          <w:szCs w:val="24"/>
          <w:lang w:val="bg-BG"/>
        </w:rPr>
        <w:t>.</w:t>
      </w:r>
      <w:r w:rsidR="00B8102A" w:rsidRPr="00A332CF">
        <w:rPr>
          <w:bCs/>
          <w:i/>
          <w:iCs/>
          <w:color w:val="000000"/>
          <w:szCs w:val="24"/>
          <w:lang w:val="bg-BG"/>
        </w:rPr>
        <w:t xml:space="preserve"> </w:t>
      </w:r>
      <w:r w:rsidR="00C05EFE" w:rsidRPr="00A332CF">
        <w:rPr>
          <w:bCs/>
          <w:i/>
          <w:iCs/>
          <w:color w:val="000000"/>
          <w:szCs w:val="24"/>
          <w:lang w:val="bg-BG"/>
        </w:rPr>
        <w:t>Съответно, за лицата, които участват в изпълнението на непреките дейности по проекта, посоченото ограничение не се прилага</w:t>
      </w:r>
      <w:r w:rsidR="00C05EFE" w:rsidRPr="00C05EFE">
        <w:rPr>
          <w:bCs/>
          <w:color w:val="000000"/>
          <w:szCs w:val="24"/>
          <w:lang w:val="bg-BG"/>
        </w:rPr>
        <w:t>.</w:t>
      </w:r>
      <w:r w:rsidR="00C05EFE">
        <w:rPr>
          <w:bCs/>
          <w:color w:val="000000"/>
          <w:szCs w:val="24"/>
          <w:lang w:val="bg-BG"/>
        </w:rPr>
        <w:t>“</w:t>
      </w:r>
    </w:p>
    <w:p w14:paraId="5EDD4F2E" w14:textId="34A7BE6C" w:rsidR="00B8102A" w:rsidRDefault="00B8102A" w:rsidP="00D12A0D">
      <w:pPr>
        <w:jc w:val="both"/>
        <w:rPr>
          <w:bCs/>
          <w:color w:val="000000"/>
          <w:szCs w:val="24"/>
          <w:lang w:val="bg-BG"/>
        </w:rPr>
      </w:pPr>
      <w:r w:rsidRPr="00EA0EBF">
        <w:rPr>
          <w:bCs/>
          <w:color w:val="000000"/>
          <w:szCs w:val="24"/>
          <w:lang w:val="bg-BG"/>
        </w:rPr>
        <w:t xml:space="preserve">В </w:t>
      </w:r>
      <w:r w:rsidR="00C05EFE">
        <w:rPr>
          <w:bCs/>
          <w:color w:val="000000"/>
          <w:szCs w:val="24"/>
          <w:lang w:val="bg-BG"/>
        </w:rPr>
        <w:t>тази връзка,</w:t>
      </w:r>
      <w:r w:rsidRPr="00EA0EBF">
        <w:rPr>
          <w:bCs/>
          <w:color w:val="000000"/>
          <w:szCs w:val="24"/>
          <w:lang w:val="bg-BG"/>
        </w:rPr>
        <w:t xml:space="preserve"> едно и също физическо лице </w:t>
      </w:r>
      <w:r w:rsidR="00C05EFE">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354080DA" w14:textId="77777777" w:rsidR="00E05BC5" w:rsidRDefault="00E05BC5" w:rsidP="00B8102A">
      <w:pPr>
        <w:ind w:firstLine="720"/>
        <w:jc w:val="both"/>
        <w:rPr>
          <w:bCs/>
          <w:color w:val="000000"/>
          <w:szCs w:val="24"/>
          <w:lang w:val="bg-BG"/>
        </w:rPr>
      </w:pPr>
    </w:p>
    <w:p w14:paraId="0018FD45" w14:textId="6261F09B" w:rsidR="00EA1703" w:rsidRDefault="00BB5C37" w:rsidP="00201E62">
      <w:pPr>
        <w:spacing w:after="120"/>
        <w:jc w:val="both"/>
        <w:rPr>
          <w:color w:val="000000" w:themeColor="text1"/>
          <w:szCs w:val="24"/>
          <w:lang w:val="bg-BG"/>
        </w:rPr>
      </w:pPr>
      <w:r w:rsidRPr="00A332CF">
        <w:rPr>
          <w:b/>
          <w:bCs/>
          <w:lang w:val="bg-BG"/>
        </w:rPr>
        <w:t xml:space="preserve">2. </w:t>
      </w:r>
      <w:r w:rsidR="00201E62">
        <w:rPr>
          <w:lang w:val="bg-BG"/>
        </w:rPr>
        <w:t>Р</w:t>
      </w:r>
      <w:r w:rsidR="00EF0FC0">
        <w:rPr>
          <w:color w:val="000000" w:themeColor="text1"/>
          <w:szCs w:val="24"/>
          <w:lang w:val="bg-BG"/>
        </w:rPr>
        <w:t>азходите за персонал</w:t>
      </w:r>
      <w:r w:rsidR="00AF103F">
        <w:rPr>
          <w:color w:val="000000" w:themeColor="text1"/>
          <w:szCs w:val="24"/>
          <w:lang w:val="bg-BG"/>
        </w:rPr>
        <w:t>, включени в бюджетен ред 1,</w:t>
      </w:r>
      <w:r w:rsidR="00EF0FC0">
        <w:rPr>
          <w:color w:val="000000" w:themeColor="text1"/>
          <w:szCs w:val="24"/>
          <w:lang w:val="bg-BG"/>
        </w:rPr>
        <w:t xml:space="preserve"> се отчитат </w:t>
      </w:r>
      <w:r w:rsidR="00AF103F">
        <w:rPr>
          <w:color w:val="000000" w:themeColor="text1"/>
          <w:szCs w:val="24"/>
          <w:lang w:val="bg-BG"/>
        </w:rPr>
        <w:t xml:space="preserve">с трудов договор или допълнително споразумение към трудов договор. </w:t>
      </w:r>
    </w:p>
    <w:p w14:paraId="393DD270" w14:textId="26AD37E9" w:rsidR="00495B27" w:rsidRDefault="00AF103F" w:rsidP="00495B27">
      <w:pPr>
        <w:pBdr>
          <w:bottom w:val="single" w:sz="4" w:space="0" w:color="auto"/>
        </w:pBdr>
        <w:jc w:val="both"/>
        <w:rPr>
          <w:color w:val="000000" w:themeColor="text1"/>
          <w:szCs w:val="24"/>
          <w:lang w:val="bg-BG"/>
        </w:rPr>
      </w:pPr>
      <w:r>
        <w:rPr>
          <w:color w:val="000000" w:themeColor="text1"/>
          <w:szCs w:val="24"/>
          <w:lang w:val="bg-BG"/>
        </w:rPr>
        <w:t xml:space="preserve">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w:t>
      </w:r>
      <w:r w:rsidR="00920852">
        <w:rPr>
          <w:color w:val="000000" w:themeColor="text1"/>
          <w:szCs w:val="24"/>
          <w:lang w:val="bg-BG"/>
        </w:rPr>
        <w:t xml:space="preserve">тези </w:t>
      </w:r>
      <w:r>
        <w:rPr>
          <w:color w:val="000000" w:themeColor="text1"/>
          <w:szCs w:val="24"/>
          <w:lang w:val="bg-BG"/>
        </w:rPr>
        <w:t>задачи е в правото да бъде решено от центъра, включително е възможно да се използва и опцията на така наречените „граждански договори“</w:t>
      </w:r>
      <w:r w:rsidR="00005129" w:rsidRPr="00005129">
        <w:t xml:space="preserve"> </w:t>
      </w:r>
      <w:r w:rsidR="00005129"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19CC9AAD" w14:textId="77777777" w:rsidR="00A70D6C" w:rsidRDefault="00A70D6C" w:rsidP="00495B27">
      <w:pPr>
        <w:pBdr>
          <w:bottom w:val="single" w:sz="4" w:space="0" w:color="auto"/>
        </w:pBdr>
        <w:jc w:val="both"/>
        <w:rPr>
          <w:color w:val="000000" w:themeColor="text1"/>
          <w:szCs w:val="24"/>
          <w:lang w:val="bg-BG"/>
        </w:rPr>
      </w:pPr>
    </w:p>
    <w:p w14:paraId="6CE4C8B8" w14:textId="6372980D" w:rsidR="000209B6" w:rsidRPr="00E83783" w:rsidRDefault="00B57FCD" w:rsidP="00EA1703">
      <w:pPr>
        <w:pBdr>
          <w:bottom w:val="single" w:sz="4" w:space="0" w:color="auto"/>
        </w:pBdr>
        <w:jc w:val="both"/>
        <w:rPr>
          <w:color w:val="000000" w:themeColor="text1"/>
          <w:szCs w:val="24"/>
          <w:lang w:val="bg-BG"/>
        </w:rPr>
      </w:pPr>
      <w:r w:rsidRPr="006B1E34">
        <w:rPr>
          <w:b/>
          <w:bCs/>
          <w:lang w:val="bg-BG"/>
        </w:rPr>
        <w:t>3.</w:t>
      </w:r>
      <w:r>
        <w:rPr>
          <w:lang w:val="bg-BG"/>
        </w:rPr>
        <w:t xml:space="preserve"> </w:t>
      </w:r>
      <w:r w:rsidR="00E83783">
        <w:rPr>
          <w:color w:val="000000" w:themeColor="text1"/>
          <w:szCs w:val="24"/>
          <w:lang w:val="bg-BG"/>
        </w:rPr>
        <w:t xml:space="preserve">Подробностите за прилагане на единната ставка при отчитане на разходите са описани в т. </w:t>
      </w:r>
      <w:r w:rsidR="00E83783" w:rsidRPr="00E83783">
        <w:rPr>
          <w:color w:val="000000" w:themeColor="text1"/>
          <w:szCs w:val="24"/>
          <w:lang w:val="bg-BG"/>
        </w:rPr>
        <w:t xml:space="preserve">4.2. </w:t>
      </w:r>
      <w:r w:rsidR="00D0262C">
        <w:rPr>
          <w:color w:val="000000" w:themeColor="text1"/>
          <w:szCs w:val="24"/>
          <w:lang w:val="bg-BG"/>
        </w:rPr>
        <w:t>„</w:t>
      </w:r>
      <w:r w:rsidR="00E83783" w:rsidRPr="00E83783">
        <w:rPr>
          <w:color w:val="000000" w:themeColor="text1"/>
          <w:szCs w:val="24"/>
          <w:lang w:val="bg-BG"/>
        </w:rPr>
        <w:t>Възстановяване на разходи чрез финансиране с единна ставка</w:t>
      </w:r>
      <w:r w:rsidR="00D0262C">
        <w:rPr>
          <w:color w:val="000000" w:themeColor="text1"/>
          <w:szCs w:val="24"/>
          <w:lang w:val="bg-BG"/>
        </w:rPr>
        <w:t>“</w:t>
      </w:r>
      <w:r w:rsidR="00E83783">
        <w:rPr>
          <w:color w:val="000000" w:themeColor="text1"/>
          <w:szCs w:val="24"/>
          <w:lang w:val="bg-BG"/>
        </w:rPr>
        <w:t xml:space="preserve"> (стр. 35) от Условията за изпълнение (Приложение </w:t>
      </w:r>
      <w:r w:rsidR="00E83783">
        <w:rPr>
          <w:color w:val="000000" w:themeColor="text1"/>
          <w:szCs w:val="24"/>
          <w:lang w:val="en-US"/>
        </w:rPr>
        <w:t>IV</w:t>
      </w:r>
      <w:r w:rsidR="00E83783">
        <w:rPr>
          <w:color w:val="000000" w:themeColor="text1"/>
          <w:szCs w:val="24"/>
          <w:lang w:val="bg-BG"/>
        </w:rPr>
        <w:t xml:space="preserve"> към договора за БФП)</w:t>
      </w:r>
      <w:r w:rsidR="000209B6">
        <w:rPr>
          <w:color w:val="000000" w:themeColor="text1"/>
          <w:szCs w:val="24"/>
          <w:lang w:val="bg-BG"/>
        </w:rPr>
        <w:t>,</w:t>
      </w:r>
      <w:r w:rsidR="00232ECA">
        <w:rPr>
          <w:color w:val="000000" w:themeColor="text1"/>
          <w:szCs w:val="24"/>
          <w:lang w:val="bg-BG"/>
        </w:rPr>
        <w:t xml:space="preserve"> </w:t>
      </w:r>
      <w:r w:rsidR="000209B6">
        <w:rPr>
          <w:color w:val="000000" w:themeColor="text1"/>
          <w:szCs w:val="24"/>
          <w:lang w:val="bg-BG"/>
        </w:rPr>
        <w:t>както следва:</w:t>
      </w:r>
    </w:p>
    <w:p w14:paraId="0EAE3A9C" w14:textId="7601AC5C" w:rsidR="000209B6" w:rsidRPr="00A70D6C" w:rsidRDefault="000209B6" w:rsidP="000209B6">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4D0B35CF"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421C1673"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4A9601DC"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77D224B8"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53D791D7"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6D2E652E" w14:textId="420ABB58" w:rsidR="00495B27"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3A8220DB" w14:textId="2D3346D4" w:rsidR="00495B27" w:rsidRDefault="00495B27" w:rsidP="00EA1703">
      <w:pPr>
        <w:pBdr>
          <w:bottom w:val="single" w:sz="4" w:space="0" w:color="auto"/>
        </w:pBdr>
        <w:jc w:val="both"/>
        <w:rPr>
          <w:color w:val="000000" w:themeColor="text1"/>
          <w:szCs w:val="24"/>
          <w:lang w:val="bg-BG"/>
        </w:rPr>
      </w:pPr>
    </w:p>
    <w:p w14:paraId="2291F4D2" w14:textId="3D5727CE" w:rsidR="00865DDB" w:rsidRPr="001E785B" w:rsidRDefault="00D0262C" w:rsidP="00EA1703">
      <w:pPr>
        <w:pBdr>
          <w:bottom w:val="single" w:sz="4" w:space="0" w:color="auto"/>
        </w:pBdr>
        <w:jc w:val="both"/>
        <w:rPr>
          <w:color w:val="000000" w:themeColor="text1"/>
          <w:szCs w:val="24"/>
          <w:lang w:val="en-US"/>
        </w:rPr>
      </w:pPr>
      <w:r w:rsidRPr="007B0A1A">
        <w:rPr>
          <w:b/>
          <w:bCs/>
          <w:lang w:val="bg-BG"/>
        </w:rPr>
        <w:t>4</w:t>
      </w:r>
      <w:r>
        <w:rPr>
          <w:lang w:val="bg-BG"/>
        </w:rPr>
        <w:t xml:space="preserve">. </w:t>
      </w:r>
      <w:r w:rsidR="00865DDB">
        <w:rPr>
          <w:color w:val="000000" w:themeColor="text1"/>
          <w:szCs w:val="24"/>
          <w:lang w:val="bg-BG"/>
        </w:rPr>
        <w:t xml:space="preserve">Единната ставка </w:t>
      </w:r>
      <w:r w:rsidR="00865DDB" w:rsidRPr="00A332CF">
        <w:rPr>
          <w:b/>
          <w:bCs/>
          <w:color w:val="000000" w:themeColor="text1"/>
          <w:szCs w:val="24"/>
          <w:lang w:val="bg-BG"/>
        </w:rPr>
        <w:t>е точно 40 %.</w:t>
      </w:r>
      <w:r w:rsidR="00865DDB">
        <w:rPr>
          <w:color w:val="000000" w:themeColor="text1"/>
          <w:szCs w:val="24"/>
          <w:lang w:val="bg-BG"/>
        </w:rPr>
        <w:t xml:space="preserve"> </w:t>
      </w:r>
      <w:r w:rsidR="001E785B">
        <w:rPr>
          <w:color w:val="000000" w:themeColor="text1"/>
          <w:szCs w:val="24"/>
          <w:lang w:val="bg-BG"/>
        </w:rPr>
        <w:t>В Условията за кандидатстване е указано, че п</w:t>
      </w:r>
      <w:r w:rsidR="001E785B"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sidR="000135A6">
        <w:rPr>
          <w:color w:val="000000" w:themeColor="text1"/>
          <w:szCs w:val="24"/>
          <w:lang w:val="bg-BG"/>
        </w:rPr>
        <w:t xml:space="preserve">- </w:t>
      </w:r>
      <w:r w:rsidR="001E785B" w:rsidRPr="001E785B">
        <w:rPr>
          <w:color w:val="000000" w:themeColor="text1"/>
          <w:szCs w:val="24"/>
          <w:lang w:val="bg-BG"/>
        </w:rPr>
        <w:t>Приложение 3 към Условията за кандидатстване.</w:t>
      </w:r>
    </w:p>
    <w:p w14:paraId="646B5077" w14:textId="77777777" w:rsidR="00495B27" w:rsidRDefault="00495B27" w:rsidP="00EA1703">
      <w:pPr>
        <w:pBdr>
          <w:bottom w:val="single" w:sz="4" w:space="0" w:color="auto"/>
        </w:pBdr>
        <w:jc w:val="both"/>
        <w:rPr>
          <w:color w:val="000000" w:themeColor="text1"/>
          <w:szCs w:val="24"/>
          <w:lang w:val="bg-BG"/>
        </w:rPr>
      </w:pPr>
    </w:p>
    <w:p w14:paraId="69C80B57" w14:textId="5A295EF1" w:rsidR="002C5778" w:rsidRPr="00B82DF2" w:rsidRDefault="00D0262C" w:rsidP="00EA1703">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00122F3D"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00122F3D" w:rsidRPr="00B82DF2">
        <w:rPr>
          <w:color w:val="000000" w:themeColor="text1"/>
          <w:szCs w:val="24"/>
          <w:lang w:val="bg-BG"/>
        </w:rPr>
        <w:t xml:space="preserve">вкл. </w:t>
      </w:r>
      <w:r w:rsidR="00FC50F4" w:rsidRPr="00B82DF2">
        <w:rPr>
          <w:color w:val="000000" w:themeColor="text1"/>
          <w:szCs w:val="24"/>
          <w:lang w:val="bg-BG"/>
        </w:rPr>
        <w:t>текущ ремонт на вече изградените лаборатории на центъра</w:t>
      </w:r>
      <w:r w:rsidR="00122F3D" w:rsidRPr="00B82DF2">
        <w:rPr>
          <w:color w:val="000000" w:themeColor="text1"/>
          <w:szCs w:val="24"/>
          <w:lang w:val="bg-BG"/>
        </w:rPr>
        <w:t>,</w:t>
      </w:r>
      <w:r w:rsidR="00FC50F4" w:rsidRPr="00B82DF2">
        <w:rPr>
          <w:color w:val="000000" w:themeColor="text1"/>
          <w:szCs w:val="24"/>
          <w:lang w:val="bg-BG"/>
        </w:rPr>
        <w:t xml:space="preserve"> </w:t>
      </w:r>
      <w:r w:rsidR="00DA5C1E" w:rsidRPr="00B82DF2">
        <w:rPr>
          <w:color w:val="000000" w:themeColor="text1"/>
          <w:szCs w:val="24"/>
          <w:lang w:val="bg-BG"/>
        </w:rPr>
        <w:t>трябва да се планира</w:t>
      </w:r>
      <w:r w:rsidR="00651DFB" w:rsidRPr="00B82DF2">
        <w:rPr>
          <w:color w:val="000000" w:themeColor="text1"/>
          <w:szCs w:val="24"/>
          <w:lang w:val="bg-BG"/>
        </w:rPr>
        <w:t>т</w:t>
      </w:r>
      <w:r w:rsidR="00DA5C1E" w:rsidRPr="00B82DF2">
        <w:rPr>
          <w:color w:val="000000" w:themeColor="text1"/>
          <w:szCs w:val="24"/>
          <w:lang w:val="bg-BG"/>
        </w:rPr>
        <w:t xml:space="preserve"> в бюджетен ред 5. </w:t>
      </w:r>
      <w:r w:rsidR="00DA5C1E" w:rsidRPr="00B82DF2">
        <w:rPr>
          <w:i/>
          <w:iCs/>
          <w:color w:val="000000" w:themeColor="text1"/>
          <w:szCs w:val="24"/>
          <w:lang w:val="bg-BG"/>
        </w:rPr>
        <w:t>Разходи за извършване на СМР при изпълнението на Дейност 2.</w:t>
      </w:r>
      <w:r w:rsidR="00122F3D" w:rsidRPr="00B82DF2">
        <w:rPr>
          <w:i/>
          <w:iCs/>
          <w:color w:val="000000" w:themeColor="text1"/>
          <w:szCs w:val="24"/>
          <w:lang w:val="bg-BG"/>
        </w:rPr>
        <w:t xml:space="preserve"> </w:t>
      </w:r>
    </w:p>
    <w:p w14:paraId="742764F0" w14:textId="3A085920" w:rsidR="00E53129" w:rsidRDefault="00122F3D" w:rsidP="002C5778">
      <w:pPr>
        <w:pBdr>
          <w:bottom w:val="single" w:sz="4" w:space="0" w:color="auto"/>
        </w:pBdr>
        <w:spacing w:before="120"/>
        <w:jc w:val="both"/>
        <w:rPr>
          <w:color w:val="000000" w:themeColor="text1"/>
          <w:szCs w:val="24"/>
          <w:lang w:val="bg-BG"/>
        </w:rPr>
      </w:pPr>
      <w:r>
        <w:rPr>
          <w:color w:val="000000" w:themeColor="text1"/>
          <w:szCs w:val="24"/>
          <w:lang w:val="bg-BG"/>
        </w:rPr>
        <w:t>В</w:t>
      </w:r>
      <w:r w:rsidR="00F465AD">
        <w:rPr>
          <w:color w:val="000000" w:themeColor="text1"/>
          <w:szCs w:val="24"/>
          <w:lang w:val="bg-BG"/>
        </w:rPr>
        <w:t xml:space="preserve"> </w:t>
      </w:r>
      <w:r w:rsidR="005311C8">
        <w:rPr>
          <w:color w:val="000000" w:themeColor="text1"/>
          <w:szCs w:val="24"/>
          <w:lang w:val="bg-BG"/>
        </w:rPr>
        <w:t xml:space="preserve">бюджетен ред </w:t>
      </w:r>
      <w:r w:rsidR="005311C8" w:rsidRPr="005311C8">
        <w:rPr>
          <w:color w:val="000000" w:themeColor="text1"/>
          <w:szCs w:val="24"/>
          <w:lang w:val="bg-BG"/>
        </w:rPr>
        <w:t xml:space="preserve">3. </w:t>
      </w:r>
      <w:r w:rsidR="005311C8" w:rsidRPr="00651DFB">
        <w:rPr>
          <w:i/>
          <w:iCs/>
          <w:color w:val="000000" w:themeColor="text1"/>
          <w:szCs w:val="24"/>
          <w:lang w:val="bg-BG"/>
        </w:rPr>
        <w:t>Други преки и непреки разходи, необходими за изпълнението на проекта</w:t>
      </w:r>
      <w:r w:rsidR="005311C8">
        <w:rPr>
          <w:color w:val="000000" w:themeColor="text1"/>
          <w:szCs w:val="24"/>
          <w:lang w:val="bg-BG"/>
        </w:rPr>
        <w:t xml:space="preserve"> може да се планират разходите за </w:t>
      </w:r>
      <w:r w:rsidR="002C5778">
        <w:rPr>
          <w:color w:val="000000" w:themeColor="text1"/>
          <w:szCs w:val="24"/>
          <w:lang w:val="bg-BG"/>
        </w:rPr>
        <w:t>р</w:t>
      </w:r>
      <w:r w:rsidR="005311C8" w:rsidRPr="005311C8">
        <w:rPr>
          <w:color w:val="000000" w:themeColor="text1"/>
          <w:szCs w:val="24"/>
          <w:lang w:val="bg-BG"/>
        </w:rPr>
        <w:t>емонти, резервни части, подмяна и обновяване на отделни модули и т.н.</w:t>
      </w:r>
      <w:r w:rsidR="005311C8">
        <w:rPr>
          <w:color w:val="000000" w:themeColor="text1"/>
          <w:szCs w:val="24"/>
          <w:lang w:val="bg-BG"/>
        </w:rPr>
        <w:t xml:space="preserve"> </w:t>
      </w:r>
      <w:r w:rsidR="005311C8" w:rsidRPr="00A332CF">
        <w:rPr>
          <w:b/>
          <w:bCs/>
          <w:color w:val="000000" w:themeColor="text1"/>
          <w:szCs w:val="24"/>
          <w:lang w:val="bg-BG"/>
        </w:rPr>
        <w:t>на научноизследователското оборудване</w:t>
      </w:r>
      <w:r w:rsidR="005311C8">
        <w:rPr>
          <w:color w:val="000000" w:themeColor="text1"/>
          <w:szCs w:val="24"/>
          <w:lang w:val="bg-BG"/>
        </w:rPr>
        <w:t xml:space="preserve">. </w:t>
      </w:r>
    </w:p>
    <w:p w14:paraId="2FBFADC8" w14:textId="43C7FA77" w:rsidR="002B1DF7" w:rsidRDefault="002B1DF7" w:rsidP="002C5778">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663450A8" w14:textId="10379BA1" w:rsidR="007C04CD" w:rsidRDefault="007C04CD" w:rsidP="007C04CD">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при интервенции в инфраструктура (дълготрайни материални и нематериални активи), финансирана по ОПНОИР,  следва да се спазват изискванията на </w:t>
      </w:r>
      <w:r w:rsidRPr="00D97518">
        <w:rPr>
          <w:b/>
          <w:bCs/>
          <w:color w:val="000000" w:themeColor="text1"/>
          <w:szCs w:val="24"/>
          <w:lang w:val="bg-BG"/>
        </w:rPr>
        <w:t>чл.71 от Регламент (ЕС) № 1303/2013 за дълготрайност на операциите</w:t>
      </w:r>
      <w:r>
        <w:rPr>
          <w:b/>
          <w:bCs/>
          <w:color w:val="000000" w:themeColor="text1"/>
          <w:szCs w:val="24"/>
          <w:lang w:val="bg-BG"/>
        </w:rPr>
        <w:t xml:space="preserve">, </w:t>
      </w:r>
      <w:r w:rsidRPr="00D97518">
        <w:rPr>
          <w:color w:val="000000" w:themeColor="text1"/>
          <w:szCs w:val="24"/>
          <w:lang w:val="bg-BG"/>
        </w:rPr>
        <w:t>както и че не</w:t>
      </w:r>
      <w:r>
        <w:rPr>
          <w:b/>
          <w:bCs/>
          <w:color w:val="000000" w:themeColor="text1"/>
          <w:szCs w:val="24"/>
          <w:lang w:val="bg-BG"/>
        </w:rPr>
        <w:t xml:space="preserve"> </w:t>
      </w:r>
      <w:r>
        <w:rPr>
          <w:color w:val="000000" w:themeColor="text1"/>
          <w:szCs w:val="24"/>
          <w:lang w:val="bg-BG"/>
        </w:rPr>
        <w:t xml:space="preserve">се допуска двойно финансиране. </w:t>
      </w:r>
    </w:p>
    <w:p w14:paraId="5C9B9038" w14:textId="677AAE7E" w:rsidR="00651DFB" w:rsidRDefault="00651DFB" w:rsidP="00E53129">
      <w:pPr>
        <w:pBdr>
          <w:bottom w:val="single" w:sz="4" w:space="0" w:color="auto"/>
        </w:pBdr>
        <w:jc w:val="both"/>
        <w:rPr>
          <w:color w:val="000000" w:themeColor="text1"/>
          <w:szCs w:val="24"/>
          <w:lang w:val="bg-BG"/>
        </w:rPr>
      </w:pPr>
    </w:p>
    <w:p w14:paraId="6E130AEB" w14:textId="74331B82" w:rsidR="00E96E9C" w:rsidRDefault="009137D7" w:rsidP="00C01919">
      <w:pPr>
        <w:pBdr>
          <w:bottom w:val="single" w:sz="4" w:space="0" w:color="auto"/>
        </w:pBdr>
        <w:jc w:val="both"/>
        <w:rPr>
          <w:bCs/>
          <w:color w:val="000000"/>
          <w:szCs w:val="24"/>
          <w:lang w:val="bg-BG"/>
        </w:rPr>
      </w:pPr>
      <w:r w:rsidRPr="00EB6B57">
        <w:rPr>
          <w:b/>
          <w:color w:val="000000"/>
          <w:szCs w:val="24"/>
          <w:lang w:val="bg-BG"/>
        </w:rPr>
        <w:t>6.</w:t>
      </w:r>
      <w:r w:rsidR="003630F6">
        <w:rPr>
          <w:lang w:val="bg-BG"/>
        </w:rPr>
        <w:t xml:space="preserve"> </w:t>
      </w:r>
      <w:r w:rsidR="000A1329">
        <w:rPr>
          <w:bCs/>
          <w:color w:val="000000"/>
          <w:szCs w:val="24"/>
          <w:lang w:val="bg-BG"/>
        </w:rPr>
        <w:t>За п</w:t>
      </w:r>
      <w:r w:rsidR="00E53129"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00E53129" w:rsidRPr="00EB6B57">
        <w:rPr>
          <w:bCs/>
          <w:color w:val="000000"/>
          <w:szCs w:val="24"/>
          <w:u w:val="single"/>
          <w:lang w:val="bg-BG"/>
        </w:rPr>
        <w:t>без допълнителна обосновка</w:t>
      </w:r>
      <w:r w:rsidR="00E53129"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sidR="00C01919">
        <w:rPr>
          <w:bCs/>
          <w:color w:val="000000"/>
          <w:szCs w:val="24"/>
          <w:lang w:val="bg-BG"/>
        </w:rPr>
        <w:t xml:space="preserve"> </w:t>
      </w:r>
    </w:p>
    <w:p w14:paraId="65A01157" w14:textId="41924B24" w:rsidR="00E96E9C" w:rsidRDefault="00E96E9C" w:rsidP="007B0A1A">
      <w:pPr>
        <w:pBdr>
          <w:bottom w:val="single" w:sz="4" w:space="0" w:color="auto"/>
        </w:pBdr>
        <w:spacing w:before="120"/>
        <w:jc w:val="both"/>
        <w:rPr>
          <w:color w:val="000000" w:themeColor="text1"/>
          <w:szCs w:val="24"/>
          <w:lang w:val="bg-BG"/>
        </w:rPr>
      </w:pPr>
      <w:r w:rsidRPr="00800201">
        <w:rPr>
          <w:bCs/>
          <w:color w:val="000000"/>
          <w:szCs w:val="24"/>
          <w:lang w:val="bg-BG"/>
        </w:rPr>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w:t>
      </w:r>
      <w:r w:rsidRPr="00800201">
        <w:rPr>
          <w:szCs w:val="24"/>
          <w:lang w:val="bg-BG"/>
        </w:rPr>
        <w:lastRenderedPageBreak/>
        <w:t xml:space="preserve">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w:t>
      </w:r>
      <w:r w:rsidR="00C6569F">
        <w:rPr>
          <w:szCs w:val="24"/>
          <w:lang w:val="bg-BG"/>
        </w:rPr>
        <w:t xml:space="preserve">на индикаторите, които се изчисляват в еквивалент на пълно работно време </w:t>
      </w:r>
      <w:r>
        <w:rPr>
          <w:szCs w:val="24"/>
          <w:lang w:val="bg-BG"/>
        </w:rPr>
        <w:t xml:space="preserve">следва </w:t>
      </w:r>
      <w:r w:rsidR="00C6569F">
        <w:rPr>
          <w:szCs w:val="24"/>
          <w:lang w:val="bg-BG"/>
        </w:rPr>
        <w:t xml:space="preserve">във Формуляра за кандидатстване </w:t>
      </w:r>
      <w:r>
        <w:rPr>
          <w:szCs w:val="24"/>
          <w:lang w:val="bg-BG"/>
        </w:rPr>
        <w:t>да се планират до втори знак след десетичната запетая.</w:t>
      </w:r>
      <w:r w:rsidR="00AE7D1A">
        <w:rPr>
          <w:szCs w:val="24"/>
          <w:lang w:val="bg-BG"/>
        </w:rPr>
        <w:t xml:space="preserve"> </w:t>
      </w:r>
    </w:p>
    <w:p w14:paraId="1031575B" w14:textId="6679C121" w:rsidR="00EB6B57" w:rsidRDefault="00C6569F" w:rsidP="00A332C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00E53129" w:rsidRPr="00C01919">
        <w:rPr>
          <w:bCs/>
          <w:color w:val="000000"/>
          <w:szCs w:val="24"/>
          <w:lang w:val="bg-BG"/>
        </w:rPr>
        <w:t>елевите стойности следва да се закръглят до цяло число.</w:t>
      </w:r>
      <w:r w:rsidR="00C01919">
        <w:rPr>
          <w:bCs/>
          <w:color w:val="000000"/>
          <w:szCs w:val="24"/>
          <w:lang w:val="bg-BG"/>
        </w:rPr>
        <w:t xml:space="preserve"> </w:t>
      </w:r>
    </w:p>
    <w:p w14:paraId="04CCCB0B" w14:textId="0D37F39B" w:rsidR="00B026B9" w:rsidRPr="00C01919" w:rsidRDefault="00B026B9" w:rsidP="00515E17">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w:t>
      </w:r>
      <w:r w:rsidR="008C5A8B">
        <w:rPr>
          <w:color w:val="000000" w:themeColor="text1"/>
          <w:szCs w:val="24"/>
          <w:lang w:val="bg-BG"/>
        </w:rPr>
        <w:t>„</w:t>
      </w:r>
      <w:r>
        <w:rPr>
          <w:color w:val="000000" w:themeColor="text1"/>
          <w:szCs w:val="24"/>
          <w:lang w:val="bg-BG"/>
        </w:rPr>
        <w:t>Условия за изпълнение</w:t>
      </w:r>
      <w:r w:rsidR="008C5A8B">
        <w:rPr>
          <w:color w:val="000000" w:themeColor="text1"/>
          <w:szCs w:val="24"/>
          <w:lang w:val="bg-BG"/>
        </w:rPr>
        <w:t>“</w:t>
      </w:r>
      <w:r>
        <w:rPr>
          <w:color w:val="000000" w:themeColor="text1"/>
          <w:szCs w:val="24"/>
          <w:lang w:val="bg-BG"/>
        </w:rPr>
        <w:t>.</w:t>
      </w:r>
    </w:p>
    <w:p w14:paraId="52CC6F6F" w14:textId="07DBD47D" w:rsidR="002B496E" w:rsidRDefault="002B496E" w:rsidP="00515E17">
      <w:pPr>
        <w:pBdr>
          <w:bottom w:val="single" w:sz="4" w:space="0" w:color="auto"/>
        </w:pBdr>
        <w:spacing w:before="120"/>
        <w:jc w:val="both"/>
        <w:rPr>
          <w:color w:val="000000" w:themeColor="text1"/>
          <w:szCs w:val="24"/>
          <w:lang w:val="bg-BG"/>
        </w:rPr>
      </w:pPr>
    </w:p>
    <w:p w14:paraId="5E394F2E" w14:textId="5C616A09" w:rsidR="00AF103F" w:rsidRDefault="00F244CD">
      <w:pPr>
        <w:pBdr>
          <w:bottom w:val="single" w:sz="4" w:space="0" w:color="auto"/>
        </w:pBdr>
        <w:jc w:val="both"/>
        <w:rPr>
          <w:color w:val="000000" w:themeColor="text1"/>
          <w:szCs w:val="24"/>
          <w:lang w:val="bg-BG"/>
        </w:rPr>
      </w:pPr>
      <w:r w:rsidRPr="006765B0">
        <w:rPr>
          <w:b/>
          <w:bCs/>
          <w:color w:val="000000" w:themeColor="text1"/>
          <w:szCs w:val="24"/>
          <w:lang w:val="bg-BG"/>
        </w:rPr>
        <w:t>7.</w:t>
      </w:r>
      <w:r w:rsidR="00B026B9">
        <w:rPr>
          <w:b/>
          <w:bCs/>
          <w:color w:val="000000" w:themeColor="text1"/>
          <w:szCs w:val="24"/>
          <w:lang w:val="bg-BG"/>
        </w:rPr>
        <w:t xml:space="preserve"> </w:t>
      </w:r>
      <w:r w:rsidR="00E57160">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005C4B27"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sidR="001028EA">
        <w:rPr>
          <w:color w:val="000000" w:themeColor="text1"/>
          <w:szCs w:val="24"/>
          <w:lang w:val="bg-BG"/>
        </w:rPr>
        <w:t>региони. Посоченото съотношение се прилага за всеки бюджетен ред и по партньори</w:t>
      </w:r>
      <w:r w:rsidR="00EC1B4E">
        <w:rPr>
          <w:color w:val="000000" w:themeColor="text1"/>
          <w:szCs w:val="24"/>
          <w:lang w:val="bg-BG"/>
        </w:rPr>
        <w:t xml:space="preserve"> в съответствие с планираното в Партньорството споразумение</w:t>
      </w:r>
      <w:r w:rsidR="007F4FDC">
        <w:rPr>
          <w:color w:val="000000" w:themeColor="text1"/>
          <w:szCs w:val="24"/>
          <w:lang w:val="bg-BG"/>
        </w:rPr>
        <w:t>,</w:t>
      </w:r>
      <w:r w:rsidR="008C514C">
        <w:rPr>
          <w:color w:val="000000" w:themeColor="text1"/>
          <w:szCs w:val="24"/>
          <w:lang w:val="bg-BG"/>
        </w:rPr>
        <w:t xml:space="preserve"> </w:t>
      </w:r>
      <w:r w:rsidR="007F4FDC">
        <w:rPr>
          <w:color w:val="000000" w:themeColor="text1"/>
          <w:szCs w:val="24"/>
          <w:lang w:val="bg-BG"/>
        </w:rPr>
        <w:t>като</w:t>
      </w:r>
      <w:r w:rsidR="001028EA">
        <w:rPr>
          <w:color w:val="000000" w:themeColor="text1"/>
          <w:szCs w:val="24"/>
          <w:lang w:val="bg-BG"/>
        </w:rPr>
        <w:t xml:space="preserve"> </w:t>
      </w:r>
      <w:r w:rsidR="007F4FDC">
        <w:rPr>
          <w:color w:val="000000" w:themeColor="text1"/>
          <w:szCs w:val="24"/>
          <w:lang w:val="bg-BG"/>
        </w:rPr>
        <w:t>в процедурата в</w:t>
      </w:r>
      <w:r w:rsidR="001028EA">
        <w:rPr>
          <w:color w:val="000000" w:themeColor="text1"/>
          <w:szCs w:val="24"/>
          <w:lang w:val="bg-BG"/>
        </w:rPr>
        <w:t xml:space="preserve"> ИСУН в секция „Бюджет“ е заложено да се попълва по този начин. Само за бюджетен ред 3 е предвидено </w:t>
      </w:r>
      <w:r w:rsidR="00515E17">
        <w:rPr>
          <w:color w:val="000000" w:themeColor="text1"/>
          <w:szCs w:val="24"/>
          <w:lang w:val="bg-BG"/>
        </w:rPr>
        <w:t xml:space="preserve">разходите </w:t>
      </w:r>
      <w:r w:rsidR="001028EA">
        <w:rPr>
          <w:color w:val="000000" w:themeColor="text1"/>
          <w:szCs w:val="24"/>
          <w:lang w:val="bg-BG"/>
        </w:rPr>
        <w:t xml:space="preserve">да се </w:t>
      </w:r>
      <w:r w:rsidR="00515E17">
        <w:rPr>
          <w:color w:val="000000" w:themeColor="text1"/>
          <w:szCs w:val="24"/>
          <w:lang w:val="bg-BG"/>
        </w:rPr>
        <w:t xml:space="preserve">посочват единствено за „водещ партньор“, като се </w:t>
      </w:r>
      <w:r w:rsidR="001028EA">
        <w:rPr>
          <w:color w:val="000000" w:themeColor="text1"/>
          <w:szCs w:val="24"/>
          <w:lang w:val="bg-BG"/>
        </w:rPr>
        <w:t>попълва</w:t>
      </w:r>
      <w:r w:rsidR="00515E17">
        <w:rPr>
          <w:color w:val="000000" w:themeColor="text1"/>
          <w:szCs w:val="24"/>
          <w:lang w:val="bg-BG"/>
        </w:rPr>
        <w:t>т</w:t>
      </w:r>
      <w:r w:rsidR="001028EA">
        <w:rPr>
          <w:color w:val="000000" w:themeColor="text1"/>
          <w:szCs w:val="24"/>
          <w:lang w:val="bg-BG"/>
        </w:rPr>
        <w:t xml:space="preserve"> </w:t>
      </w:r>
      <w:r w:rsidR="00515E17">
        <w:rPr>
          <w:color w:val="000000" w:themeColor="text1"/>
          <w:szCs w:val="24"/>
          <w:lang w:val="bg-BG"/>
        </w:rPr>
        <w:t xml:space="preserve">в </w:t>
      </w:r>
      <w:r w:rsidR="001028EA">
        <w:rPr>
          <w:color w:val="000000" w:themeColor="text1"/>
          <w:szCs w:val="24"/>
          <w:lang w:val="bg-BG"/>
        </w:rPr>
        <w:t>същото разпределение</w:t>
      </w:r>
      <w:r w:rsidR="00515E17">
        <w:rPr>
          <w:color w:val="000000" w:themeColor="text1"/>
          <w:szCs w:val="24"/>
          <w:lang w:val="bg-BG"/>
        </w:rPr>
        <w:t xml:space="preserve"> </w:t>
      </w:r>
      <w:r w:rsidR="001028EA">
        <w:rPr>
          <w:color w:val="000000" w:themeColor="text1"/>
          <w:szCs w:val="24"/>
          <w:lang w:val="bg-BG"/>
        </w:rPr>
        <w:t>за всеки вид регион</w:t>
      </w:r>
      <w:r w:rsidR="007F4FDC">
        <w:rPr>
          <w:color w:val="000000" w:themeColor="text1"/>
          <w:szCs w:val="24"/>
          <w:lang w:val="bg-BG"/>
        </w:rPr>
        <w:t>.</w:t>
      </w:r>
      <w:r w:rsidR="001028EA">
        <w:rPr>
          <w:color w:val="000000" w:themeColor="text1"/>
          <w:szCs w:val="24"/>
          <w:lang w:val="bg-BG"/>
        </w:rPr>
        <w:t xml:space="preserve"> </w:t>
      </w:r>
      <w:r w:rsidR="00245522">
        <w:rPr>
          <w:color w:val="000000" w:themeColor="text1"/>
          <w:szCs w:val="24"/>
          <w:lang w:val="bg-BG"/>
        </w:rPr>
        <w:t xml:space="preserve"> </w:t>
      </w:r>
    </w:p>
    <w:p w14:paraId="202DC046" w14:textId="77777777" w:rsidR="00D7689F" w:rsidRDefault="00D7689F">
      <w:pPr>
        <w:pBdr>
          <w:bottom w:val="single" w:sz="4" w:space="0" w:color="auto"/>
        </w:pBdr>
        <w:jc w:val="both"/>
        <w:rPr>
          <w:color w:val="000000" w:themeColor="text1"/>
          <w:szCs w:val="24"/>
          <w:lang w:val="bg-BG"/>
        </w:rPr>
      </w:pPr>
    </w:p>
    <w:p w14:paraId="2F241157" w14:textId="335CEFFE" w:rsidR="00A24CBF" w:rsidRDefault="00532352" w:rsidP="00EA1703">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w:t>
      </w:r>
      <w:r w:rsidR="00A24CBF">
        <w:rPr>
          <w:color w:val="000000" w:themeColor="text1"/>
          <w:szCs w:val="24"/>
          <w:lang w:val="bg-BG"/>
        </w:rPr>
        <w:t>В контекста на горното,</w:t>
      </w:r>
      <w:r w:rsidR="00A24CBF" w:rsidRPr="00A24CBF">
        <w:rPr>
          <w:color w:val="000000" w:themeColor="text1"/>
          <w:szCs w:val="24"/>
          <w:lang w:val="bg-BG"/>
        </w:rPr>
        <w:t xml:space="preserve"> Водещият партньор няма право да се разпорежда с</w:t>
      </w:r>
      <w:r w:rsidR="006C2569">
        <w:rPr>
          <w:color w:val="000000" w:themeColor="text1"/>
          <w:szCs w:val="24"/>
          <w:lang w:val="bg-BG"/>
        </w:rPr>
        <w:t>амостоятелно с</w:t>
      </w:r>
      <w:r w:rsidR="00A24CBF" w:rsidRPr="00A24CBF">
        <w:rPr>
          <w:color w:val="000000" w:themeColor="text1"/>
          <w:szCs w:val="24"/>
          <w:lang w:val="bg-BG"/>
        </w:rPr>
        <w:t xml:space="preserve"> разходи</w:t>
      </w:r>
      <w:r w:rsidR="006C2569">
        <w:rPr>
          <w:color w:val="000000" w:themeColor="text1"/>
          <w:szCs w:val="24"/>
          <w:lang w:val="bg-BG"/>
        </w:rPr>
        <w:t>те по бюджетен ред 3</w:t>
      </w:r>
      <w:r w:rsidR="00A24CBF" w:rsidRPr="00A24CBF">
        <w:rPr>
          <w:color w:val="000000" w:themeColor="text1"/>
          <w:szCs w:val="24"/>
          <w:lang w:val="bg-BG"/>
        </w:rPr>
        <w:t xml:space="preserve"> от името и за сметка на останалите партньор</w:t>
      </w:r>
      <w:r w:rsidR="005C495E">
        <w:rPr>
          <w:color w:val="000000" w:themeColor="text1"/>
          <w:szCs w:val="24"/>
          <w:lang w:val="bg-BG"/>
        </w:rPr>
        <w:t>и</w:t>
      </w:r>
      <w:r w:rsidR="00A24CBF"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530C30F0" w14:textId="55BA93C0" w:rsidR="003C1430" w:rsidRDefault="003C1430" w:rsidP="00EA1703">
      <w:pPr>
        <w:pBdr>
          <w:bottom w:val="single" w:sz="4" w:space="0" w:color="auto"/>
        </w:pBdr>
        <w:jc w:val="both"/>
        <w:rPr>
          <w:color w:val="000000" w:themeColor="text1"/>
          <w:szCs w:val="24"/>
          <w:lang w:val="bg-BG"/>
        </w:rPr>
      </w:pPr>
    </w:p>
    <w:p w14:paraId="71C31187" w14:textId="77777777" w:rsidR="00787626" w:rsidRPr="00B93AB2" w:rsidRDefault="00787626" w:rsidP="00EA1703">
      <w:pPr>
        <w:pBdr>
          <w:bottom w:val="single" w:sz="4" w:space="0" w:color="auto"/>
        </w:pBdr>
        <w:jc w:val="both"/>
        <w:rPr>
          <w:color w:val="000000" w:themeColor="text1"/>
          <w:szCs w:val="24"/>
          <w:lang w:val="bg-BG"/>
        </w:rPr>
      </w:pPr>
    </w:p>
    <w:p w14:paraId="2B8165C7" w14:textId="77777777" w:rsidR="00127202" w:rsidRPr="008277DD" w:rsidRDefault="00127202" w:rsidP="00127202">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1E2A3F2A" w14:textId="77777777" w:rsidR="00127202" w:rsidRDefault="00127202" w:rsidP="00127202">
      <w:pPr>
        <w:ind w:firstLine="720"/>
        <w:rPr>
          <w:b/>
          <w:color w:val="000000"/>
          <w:szCs w:val="24"/>
          <w:lang w:val="bg-BG"/>
        </w:rPr>
      </w:pPr>
    </w:p>
    <w:p w14:paraId="55C5E6C1" w14:textId="30BFF8A0" w:rsidR="00127202" w:rsidRPr="00372235" w:rsidRDefault="00127202" w:rsidP="00127202">
      <w:pPr>
        <w:pStyle w:val="ListParagraph"/>
        <w:numPr>
          <w:ilvl w:val="0"/>
          <w:numId w:val="20"/>
        </w:numPr>
        <w:spacing w:after="120"/>
        <w:ind w:left="0" w:firstLine="720"/>
        <w:contextualSpacing w:val="0"/>
        <w:jc w:val="both"/>
        <w:rPr>
          <w:lang w:val="bg-BG"/>
        </w:rPr>
      </w:pPr>
      <w:r w:rsidRPr="009C60E8">
        <w:rPr>
          <w:lang w:val="bg-BG"/>
        </w:rPr>
        <w:t xml:space="preserve">Относно публикациите – кои са други съпоставими бази данни освен </w:t>
      </w:r>
      <w:proofErr w:type="spellStart"/>
      <w:r w:rsidRPr="009C60E8">
        <w:rPr>
          <w:lang w:val="bg-BG"/>
        </w:rPr>
        <w:t>Scopus</w:t>
      </w:r>
      <w:proofErr w:type="spellEnd"/>
      <w:r w:rsidRPr="009C60E8">
        <w:rPr>
          <w:lang w:val="bg-BG"/>
        </w:rPr>
        <w:t xml:space="preserve"> и </w:t>
      </w:r>
      <w:proofErr w:type="spellStart"/>
      <w:r w:rsidRPr="009C60E8">
        <w:rPr>
          <w:lang w:val="bg-BG"/>
        </w:rPr>
        <w:t>Web</w:t>
      </w:r>
      <w:proofErr w:type="spellEnd"/>
      <w:r w:rsidRPr="009C60E8">
        <w:rPr>
          <w:lang w:val="bg-BG"/>
        </w:rPr>
        <w:t xml:space="preserve"> </w:t>
      </w:r>
      <w:proofErr w:type="spellStart"/>
      <w:r w:rsidRPr="009C60E8">
        <w:rPr>
          <w:lang w:val="bg-BG"/>
        </w:rPr>
        <w:t>of</w:t>
      </w:r>
      <w:proofErr w:type="spellEnd"/>
      <w:r w:rsidRPr="009C60E8">
        <w:rPr>
          <w:lang w:val="bg-BG"/>
        </w:rPr>
        <w:t xml:space="preserve"> Science в които публикациите се разпознават</w:t>
      </w:r>
    </w:p>
    <w:p w14:paraId="2432524E"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98C4C29"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565281DB" w14:textId="50E80EA0" w:rsidR="00127202" w:rsidRPr="00372235" w:rsidRDefault="00127202" w:rsidP="00127202">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364C9AE8"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66C89">
        <w:rPr>
          <w:lang w:val="bg-BG"/>
        </w:rPr>
        <w:t xml:space="preserve">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w:t>
      </w:r>
      <w:r w:rsidRPr="00966C89">
        <w:rPr>
          <w:lang w:val="bg-BG"/>
        </w:rPr>
        <w:lastRenderedPageBreak/>
        <w:t>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33DF82C9" w14:textId="65F0AB3D" w:rsidR="00127202" w:rsidRPr="00E565FB"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sidR="0032165D">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20A91DF5"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w:t>
      </w:r>
      <w:proofErr w:type="spellStart"/>
      <w:r w:rsidRPr="00452B64">
        <w:rPr>
          <w:lang w:val="bg-BG"/>
        </w:rPr>
        <w:t>Google</w:t>
      </w:r>
      <w:proofErr w:type="spellEnd"/>
      <w:r w:rsidRPr="00452B64">
        <w:rPr>
          <w:lang w:val="bg-BG"/>
        </w:rPr>
        <w:t xml:space="preserve"> (</w:t>
      </w:r>
      <w:proofErr w:type="spellStart"/>
      <w:r w:rsidRPr="00452B64">
        <w:rPr>
          <w:lang w:val="bg-BG"/>
        </w:rPr>
        <w:t>Gemini</w:t>
      </w:r>
      <w:proofErr w:type="spellEnd"/>
      <w:r w:rsidRPr="00452B64">
        <w:rPr>
          <w:lang w:val="bg-BG"/>
        </w:rPr>
        <w:t>) и Microsoft (</w:t>
      </w:r>
      <w:proofErr w:type="spellStart"/>
      <w:r w:rsidRPr="00452B64">
        <w:rPr>
          <w:lang w:val="bg-BG"/>
        </w:rPr>
        <w:t>CoPilot</w:t>
      </w:r>
      <w:proofErr w:type="spellEnd"/>
      <w:r w:rsidRPr="00452B64">
        <w:rPr>
          <w:lang w:val="bg-BG"/>
        </w:rPr>
        <w:t>)</w:t>
      </w:r>
    </w:p>
    <w:p w14:paraId="12EEF7AE" w14:textId="4654FCB7" w:rsidR="00127202" w:rsidRPr="00372235" w:rsidRDefault="00127202" w:rsidP="00127202">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74A0801C"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C5FB153" w14:textId="77777777" w:rsidR="00127202" w:rsidRPr="009D4AFE" w:rsidRDefault="00127202" w:rsidP="00127202">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E22A070" w14:textId="77777777" w:rsidR="00127202" w:rsidRPr="003A6D83" w:rsidRDefault="00127202" w:rsidP="00127202">
      <w:pPr>
        <w:ind w:firstLine="426"/>
        <w:jc w:val="both"/>
        <w:rPr>
          <w:lang w:val="bg-BG"/>
        </w:rPr>
      </w:pPr>
    </w:p>
    <w:p w14:paraId="61718FA6" w14:textId="77777777" w:rsidR="00127202" w:rsidRPr="000E0989" w:rsidRDefault="00127202" w:rsidP="00127202">
      <w:pPr>
        <w:spacing w:after="120"/>
        <w:jc w:val="both"/>
        <w:rPr>
          <w:lang w:val="bg-BG"/>
        </w:rPr>
      </w:pPr>
      <w:r w:rsidRPr="00F37280">
        <w:rPr>
          <w:b/>
          <w:caps/>
          <w:color w:val="000000" w:themeColor="text1"/>
          <w:lang w:val="bg-BG"/>
        </w:rPr>
        <w:t>Отговор:</w:t>
      </w:r>
    </w:p>
    <w:p w14:paraId="5CA0BE87" w14:textId="77777777" w:rsidR="00127202" w:rsidRPr="00E565FB" w:rsidRDefault="00127202" w:rsidP="00127202">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В тази връзка отговорност на бенефициента е да посочи базата данни, като информацията в такава база данни трябва да е надеждна и да може да се предоставят доказателства за цитираните публикации.</w:t>
      </w:r>
    </w:p>
    <w:p w14:paraId="1DBA181D" w14:textId="390659F6" w:rsidR="00127202" w:rsidRPr="009C60E8" w:rsidRDefault="00127202" w:rsidP="00127202">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lastRenderedPageBreak/>
        <w:t>Моля вижте отговора на т</w:t>
      </w:r>
      <w:r w:rsidR="0063472B">
        <w:rPr>
          <w:color w:val="000000" w:themeColor="text1"/>
          <w:szCs w:val="24"/>
          <w:lang w:val="en-US"/>
        </w:rPr>
        <w:t>.</w:t>
      </w:r>
      <w:r w:rsidR="002A6F83">
        <w:rPr>
          <w:color w:val="000000" w:themeColor="text1"/>
          <w:szCs w:val="24"/>
          <w:lang w:val="en-US"/>
        </w:rPr>
        <w:t xml:space="preserve"> </w:t>
      </w:r>
      <w:r w:rsidR="0063472B">
        <w:rPr>
          <w:color w:val="000000" w:themeColor="text1"/>
          <w:szCs w:val="24"/>
          <w:lang w:val="en-US"/>
        </w:rPr>
        <w:t>6</w:t>
      </w:r>
      <w:r>
        <w:rPr>
          <w:color w:val="000000" w:themeColor="text1"/>
          <w:szCs w:val="24"/>
          <w:lang w:val="bg-BG"/>
        </w:rPr>
        <w:t xml:space="preserve"> от </w:t>
      </w:r>
      <w:r w:rsidR="00D647C3" w:rsidRPr="0063472B">
        <w:rPr>
          <w:color w:val="000000" w:themeColor="text1"/>
          <w:szCs w:val="24"/>
          <w:lang w:val="bg-BG"/>
        </w:rPr>
        <w:t>въпрос 2 от 08.04.2024 г. (</w:t>
      </w:r>
      <w:r w:rsidR="00D647C3">
        <w:rPr>
          <w:color w:val="000000" w:themeColor="text1"/>
          <w:szCs w:val="24"/>
          <w:lang w:val="en-US"/>
        </w:rPr>
        <w:t>Q</w:t>
      </w:r>
      <w:r w:rsidR="00D647C3"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073BC690" w14:textId="7DC9943E" w:rsidR="00127202" w:rsidRPr="00E565FB" w:rsidRDefault="00127202" w:rsidP="00127202">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1B3D345E" w14:textId="77777777" w:rsidR="00127202" w:rsidRPr="00563E2E" w:rsidRDefault="00127202" w:rsidP="00127202">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160EBA84" w14:textId="77777777" w:rsidR="00127202" w:rsidRPr="00563E2E" w:rsidRDefault="00127202" w:rsidP="00127202">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E160E8D" w14:textId="774852A1" w:rsidR="00127202" w:rsidRDefault="00127202" w:rsidP="00127202">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3F3924B1" w14:textId="77777777" w:rsidR="00127202" w:rsidRPr="00E565FB" w:rsidRDefault="00127202" w:rsidP="00127202">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0E41829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023C21C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57E92609" w14:textId="77777777" w:rsidR="00127202" w:rsidRPr="0066650E" w:rsidRDefault="00127202" w:rsidP="00127202">
      <w:pPr>
        <w:pStyle w:val="ListParagraph"/>
        <w:numPr>
          <w:ilvl w:val="0"/>
          <w:numId w:val="19"/>
        </w:numPr>
        <w:spacing w:after="120"/>
        <w:ind w:left="0" w:firstLine="0"/>
        <w:contextualSpacing w:val="0"/>
        <w:jc w:val="both"/>
        <w:rPr>
          <w:lang w:val="bg-BG"/>
        </w:rPr>
      </w:pPr>
      <w:r w:rsidRPr="00F71CAC">
        <w:rPr>
          <w:lang w:val="bg-BG"/>
        </w:rPr>
        <w:lastRenderedPageBreak/>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26651771"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F411150" w14:textId="4FB7E65F" w:rsidR="00127202" w:rsidRPr="00E565FB" w:rsidRDefault="00127202" w:rsidP="00127202">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sidR="007834B9">
        <w:rPr>
          <w:lang w:val="bg-BG"/>
        </w:rPr>
        <w:t>вери</w:t>
      </w:r>
      <w:r w:rsidRPr="00F71CAC">
        <w:rPr>
          <w:lang w:val="bg-BG"/>
        </w:rPr>
        <w:t>фицираните средства, актуална към датата на подаването на проектното предложение.</w:t>
      </w:r>
    </w:p>
    <w:p w14:paraId="4E41D392" w14:textId="77777777" w:rsidR="00127202" w:rsidRPr="00F71CAC"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4E5E7A01" w14:textId="77777777" w:rsidR="00127202" w:rsidRPr="00F71CAC" w:rsidRDefault="00127202" w:rsidP="00127202">
      <w:pPr>
        <w:pBdr>
          <w:bottom w:val="single" w:sz="4" w:space="0" w:color="auto"/>
        </w:pBdr>
        <w:spacing w:after="120"/>
        <w:jc w:val="both"/>
        <w:rPr>
          <w:color w:val="000000" w:themeColor="text1"/>
          <w:szCs w:val="24"/>
          <w:lang w:val="bg-BG"/>
        </w:rPr>
      </w:pPr>
    </w:p>
    <w:p w14:paraId="197B5CC5" w14:textId="41E65C34" w:rsidR="00127202" w:rsidRDefault="00127202" w:rsidP="00127202">
      <w:pPr>
        <w:spacing w:after="120"/>
        <w:ind w:firstLine="720"/>
        <w:jc w:val="both"/>
        <w:rPr>
          <w:b/>
          <w:color w:val="000000"/>
          <w:szCs w:val="24"/>
          <w:lang w:val="bg-BG"/>
        </w:rPr>
      </w:pPr>
    </w:p>
    <w:p w14:paraId="2C0A69BE" w14:textId="77777777" w:rsidR="00184A93" w:rsidRPr="008277DD" w:rsidRDefault="00184A93" w:rsidP="00184A93">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4</w:t>
      </w:r>
      <w:r w:rsidRPr="001F12C9">
        <w:rPr>
          <w:color w:val="000000"/>
          <w:szCs w:val="24"/>
          <w:lang w:val="bg-BG"/>
        </w:rPr>
        <w:t xml:space="preserve"> ОТ </w:t>
      </w:r>
      <w:r>
        <w:rPr>
          <w:color w:val="000000"/>
          <w:szCs w:val="24"/>
          <w:lang w:val="en-US"/>
        </w:rPr>
        <w:t>16</w:t>
      </w:r>
      <w:r>
        <w:rPr>
          <w:color w:val="000000"/>
          <w:szCs w:val="24"/>
          <w:lang w:val="bg-BG"/>
        </w:rPr>
        <w:t>.04</w:t>
      </w:r>
      <w:r w:rsidRPr="001F12C9">
        <w:rPr>
          <w:color w:val="000000"/>
          <w:szCs w:val="24"/>
          <w:lang w:val="bg-BG"/>
        </w:rPr>
        <w:t>.2024 Г. (Q00</w:t>
      </w:r>
      <w:r>
        <w:rPr>
          <w:color w:val="000000"/>
          <w:szCs w:val="24"/>
          <w:lang w:val="en-US"/>
        </w:rPr>
        <w:t>4</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268764E8" w14:textId="0DF60D7B" w:rsidR="00184A93" w:rsidRPr="00166119" w:rsidRDefault="00184A93" w:rsidP="00184A93">
      <w:pPr>
        <w:jc w:val="both"/>
        <w:rPr>
          <w:lang w:val="bg-BG"/>
        </w:rPr>
      </w:pPr>
      <w:r w:rsidRPr="00166119">
        <w:rPr>
          <w:lang w:val="bg-BG"/>
        </w:rPr>
        <w:t>Във връзка с попълването на т.</w:t>
      </w:r>
      <w:r w:rsidR="004D1407">
        <w:rPr>
          <w:lang w:val="bg-BG"/>
        </w:rPr>
        <w:t xml:space="preserve"> </w:t>
      </w:r>
      <w:r w:rsidRPr="00166119">
        <w:rPr>
          <w:lang w:val="bg-BG"/>
        </w:rPr>
        <w:t>4.5. от програмите за развитие и на основание вече дадени от вас отговори на въпроси, които внасят при нас известно объркване, моля да поясните:</w:t>
      </w:r>
    </w:p>
    <w:p w14:paraId="3336EBAD" w14:textId="77777777" w:rsidR="00184A93" w:rsidRPr="00166119" w:rsidRDefault="00184A93" w:rsidP="00184A93">
      <w:pPr>
        <w:jc w:val="both"/>
        <w:rPr>
          <w:lang w:val="bg-BG"/>
        </w:rPr>
      </w:pPr>
      <w:r w:rsidRPr="00166119">
        <w:rPr>
          <w:lang w:val="bg-BG"/>
        </w:rPr>
        <w:lastRenderedPageBreak/>
        <w:t>1.</w:t>
      </w:r>
      <w:r w:rsidRPr="00166119">
        <w:rPr>
          <w:lang w:val="bg-BG"/>
        </w:rPr>
        <w:tab/>
        <w:t>Съгласно Приложение Параметър за Резултат „5. Научен и иновационен персонал -Представя се списък на наетия персонал през отчетната календарна година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изпълнение на проекта.“</w:t>
      </w:r>
    </w:p>
    <w:p w14:paraId="5CFC2C0E" w14:textId="77777777" w:rsidR="00184A93" w:rsidRPr="00166119" w:rsidRDefault="00184A93" w:rsidP="00184A93">
      <w:pPr>
        <w:jc w:val="both"/>
        <w:rPr>
          <w:lang w:val="bg-BG"/>
        </w:rPr>
      </w:pPr>
      <w:r w:rsidRPr="00166119">
        <w:rPr>
          <w:lang w:val="bg-BG"/>
        </w:rPr>
        <w:t>Моля да поясните, дали за Новоназначен изследователски персонал (R3 или R4) се считат всички учени наети през годината, както е записано или ще въведете допълнително изискване за от</w:t>
      </w:r>
      <w:r>
        <w:rPr>
          <w:lang w:val="bg-BG"/>
        </w:rPr>
        <w:t>к</w:t>
      </w:r>
      <w:r w:rsidRPr="00166119">
        <w:rPr>
          <w:lang w:val="bg-BG"/>
        </w:rPr>
        <w:t xml:space="preserve">риване на нова щатна бройка по примера на предходния програмен период. Обръщаме ви внимание, че това значително ще промени резултатите. Поради липса на финансиране през текущата година са прекратени договорите на повечето изследователи и фактически те ще бъдат новоназначени след подписване на договорите за БФП. Същевременно откритите през предходния период щатни бройки са свободни и е твърде вероятно част от тях да не бъдат заети или да бъдат заети от други лица. Предложението ни е да не се прилага изискване за откриване на нова щатна бройка, за да се брои един изследовател за новоназначен. Молим за потвърждение, че </w:t>
      </w:r>
      <w:r>
        <w:rPr>
          <w:lang w:val="bg-BG"/>
        </w:rPr>
        <w:t>то</w:t>
      </w:r>
      <w:r w:rsidRPr="00166119">
        <w:rPr>
          <w:lang w:val="bg-BG"/>
        </w:rPr>
        <w:t>ва условие няма да бъде допълнително приложено.</w:t>
      </w:r>
    </w:p>
    <w:p w14:paraId="5132F79E" w14:textId="15D510DC" w:rsidR="00184A93" w:rsidRPr="00166119" w:rsidRDefault="00184A93" w:rsidP="00184A93">
      <w:pPr>
        <w:jc w:val="both"/>
        <w:rPr>
          <w:lang w:val="bg-BG"/>
        </w:rPr>
      </w:pPr>
      <w:r w:rsidRPr="00166119">
        <w:rPr>
          <w:lang w:val="bg-BG"/>
        </w:rPr>
        <w:t>2.</w:t>
      </w:r>
      <w:r w:rsidRPr="00166119">
        <w:rPr>
          <w:lang w:val="bg-BG"/>
        </w:rPr>
        <w:tab/>
        <w:t>В условията за кандидатстване е посочено: „При подготовката на проектното предложение 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w:t>
      </w:r>
    </w:p>
    <w:p w14:paraId="2B523CC5" w14:textId="77777777" w:rsidR="00184A93" w:rsidRDefault="00184A93" w:rsidP="00184A93">
      <w:pPr>
        <w:jc w:val="both"/>
        <w:rPr>
          <w:lang w:val="bg-BG"/>
        </w:rPr>
      </w:pPr>
      <w:r w:rsidRPr="00166119">
        <w:rPr>
          <w:lang w:val="bg-BG"/>
        </w:rPr>
        <w:t>Моля да поясните, дали този текст е верен, тъй като в таблицата „Параметър за резултат“ се планират резултати свързани с възстановяването на възнагражденията на изследователите от договорената БФП. В т.4.5. обаче нашето разбиране е, че следва да се посочат и други резултати, например учени наети за работа по проекти с финансиране от други програми. Не би ли следвало стойностите в т.4.5. да бъдат по-високи. Моля да обясните логиката, за да направим необходимите корекции при следващата ревизия на документа пред JASPERS.</w:t>
      </w:r>
    </w:p>
    <w:p w14:paraId="0CF21947" w14:textId="77777777" w:rsidR="00184A93" w:rsidRDefault="00184A93" w:rsidP="00184A93">
      <w:pPr>
        <w:jc w:val="both"/>
        <w:rPr>
          <w:lang w:val="bg-BG"/>
        </w:rPr>
      </w:pPr>
    </w:p>
    <w:p w14:paraId="3EC065C0" w14:textId="77777777" w:rsidR="00184A93" w:rsidRPr="00366A7D" w:rsidRDefault="00184A93" w:rsidP="00184A93">
      <w:pPr>
        <w:jc w:val="both"/>
        <w:rPr>
          <w:b/>
          <w:bCs/>
          <w:lang w:val="bg-BG"/>
        </w:rPr>
      </w:pPr>
      <w:r w:rsidRPr="00366A7D">
        <w:rPr>
          <w:b/>
          <w:bCs/>
          <w:lang w:val="bg-BG"/>
        </w:rPr>
        <w:t>ОТГОВОР:</w:t>
      </w:r>
    </w:p>
    <w:p w14:paraId="760C4FFD" w14:textId="77777777" w:rsidR="00184A93" w:rsidRDefault="00184A93" w:rsidP="00184A93">
      <w:pPr>
        <w:pStyle w:val="ListParagraph"/>
        <w:numPr>
          <w:ilvl w:val="0"/>
          <w:numId w:val="21"/>
        </w:numPr>
        <w:ind w:left="0" w:firstLine="360"/>
        <w:jc w:val="both"/>
        <w:rPr>
          <w:bCs/>
          <w:color w:val="000000"/>
          <w:szCs w:val="24"/>
          <w:lang w:val="bg-BG"/>
        </w:rPr>
      </w:pPr>
      <w:r w:rsidRPr="00314D85">
        <w:rPr>
          <w:bCs/>
          <w:color w:val="000000"/>
          <w:szCs w:val="24"/>
          <w:lang w:val="bg-BG"/>
        </w:rPr>
        <w:t xml:space="preserve">В Условията за кандидатстване </w:t>
      </w:r>
      <w:r>
        <w:rPr>
          <w:bCs/>
          <w:color w:val="000000"/>
          <w:szCs w:val="24"/>
          <w:lang w:val="bg-BG"/>
        </w:rPr>
        <w:t>са посочени логиката и смисълът на прилагането на „Параметър за резултат“, а именно: „</w:t>
      </w:r>
      <w:r w:rsidRPr="009723B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w:t>
      </w:r>
      <w:r w:rsidRPr="009723B6">
        <w:rPr>
          <w:bCs/>
          <w:i/>
          <w:iCs/>
          <w:color w:val="000000"/>
          <w:szCs w:val="24"/>
          <w:lang w:val="bg-BG"/>
        </w:rPr>
        <w:t xml:space="preserve"> чрез попълване на таблица за определяне на Параметъра за резултат.</w:t>
      </w:r>
      <w:r>
        <w:rPr>
          <w:bCs/>
          <w:color w:val="000000"/>
          <w:szCs w:val="24"/>
          <w:lang w:val="bg-BG"/>
        </w:rPr>
        <w:t>“ В тази връзка са указанията в част „Параметър за резултат“ от т. 7 на УК, в Приложение „Параметър за резултат“ и съответно текстовете на чл. 4.2. от Административния договор за предоставяне на БФП (АДБФП). Както е посочено в чл. 4.2. от АДБФП „</w:t>
      </w:r>
      <w:r w:rsidRPr="009723B6">
        <w:rPr>
          <w:bCs/>
          <w:i/>
          <w:iCs/>
          <w:color w:val="000000"/>
          <w:szCs w:val="24"/>
          <w:lang w:val="bg-BG"/>
        </w:rPr>
        <w:t>Бенефициентът е длъжен да отчита постигнатите конкретни резултати и показатели при изпълнението на Програмата за развитие и устойчивост с бизнес план (Приложение III) чрез текущо изчисляване на Параметъра за резултат (Приложение „Параметър за резултат“</w:t>
      </w:r>
      <w:r w:rsidRPr="009723B6">
        <w:rPr>
          <w:bCs/>
          <w:color w:val="000000"/>
          <w:szCs w:val="24"/>
          <w:lang w:val="bg-BG"/>
        </w:rPr>
        <w:t>).</w:t>
      </w:r>
      <w:r>
        <w:rPr>
          <w:bCs/>
          <w:color w:val="000000"/>
          <w:szCs w:val="24"/>
          <w:lang w:val="bg-BG"/>
        </w:rPr>
        <w:t xml:space="preserve">“ В точки от 4.2.1. до 4.2.6. от АДБФП са описани стъпките, които трябва да се спазват от бенефициентите за осъществяване на посоченото отчитане за всяка календарна година за периода на проекта.  </w:t>
      </w:r>
    </w:p>
    <w:p w14:paraId="51658390" w14:textId="77777777" w:rsidR="00184A93" w:rsidRDefault="00184A93" w:rsidP="00184A93">
      <w:pPr>
        <w:jc w:val="both"/>
        <w:rPr>
          <w:bCs/>
          <w:color w:val="000000"/>
          <w:szCs w:val="24"/>
          <w:lang w:val="bg-BG"/>
        </w:rPr>
      </w:pPr>
      <w:r w:rsidRPr="00600377">
        <w:rPr>
          <w:bCs/>
          <w:color w:val="000000"/>
          <w:szCs w:val="24"/>
          <w:lang w:val="bg-BG"/>
        </w:rPr>
        <w:t>Както е указан</w:t>
      </w:r>
      <w:r>
        <w:rPr>
          <w:bCs/>
          <w:color w:val="000000"/>
          <w:szCs w:val="24"/>
          <w:lang w:val="bg-BG"/>
        </w:rPr>
        <w:t>о</w:t>
      </w:r>
      <w:r w:rsidRPr="00600377">
        <w:rPr>
          <w:bCs/>
          <w:color w:val="000000"/>
          <w:szCs w:val="24"/>
          <w:lang w:val="bg-BG"/>
        </w:rPr>
        <w:t xml:space="preserve"> в лист 3 на Приложение „Параметър за резултат“ като доказателство за отчетените резултати в </w:t>
      </w:r>
      <w:r>
        <w:rPr>
          <w:bCs/>
          <w:color w:val="000000"/>
          <w:szCs w:val="24"/>
          <w:lang w:val="bg-BG"/>
        </w:rPr>
        <w:t>част</w:t>
      </w:r>
      <w:r w:rsidRPr="00600377">
        <w:rPr>
          <w:bCs/>
          <w:color w:val="000000"/>
          <w:szCs w:val="24"/>
          <w:lang w:val="bg-BG"/>
        </w:rPr>
        <w:t xml:space="preserve"> (iv)  Научен и иновационен персонал</w:t>
      </w:r>
      <w:r>
        <w:rPr>
          <w:bCs/>
          <w:color w:val="000000"/>
          <w:szCs w:val="24"/>
          <w:lang w:val="bg-BG"/>
        </w:rPr>
        <w:t xml:space="preserve"> (в лист 2 „Резултати“)</w:t>
      </w:r>
      <w:r w:rsidRPr="00600377">
        <w:rPr>
          <w:bCs/>
          <w:color w:val="000000"/>
          <w:szCs w:val="24"/>
          <w:lang w:val="bg-BG"/>
        </w:rPr>
        <w:t xml:space="preserve"> се представя списък на </w:t>
      </w:r>
      <w:r w:rsidRPr="00600377">
        <w:rPr>
          <w:bCs/>
          <w:color w:val="000000"/>
          <w:szCs w:val="24"/>
          <w:u w:val="single"/>
          <w:lang w:val="bg-BG"/>
        </w:rPr>
        <w:t>наетия персонал през отчетната календарна година</w:t>
      </w:r>
      <w:r w:rsidRPr="00600377">
        <w:rPr>
          <w:bCs/>
          <w:color w:val="000000"/>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w:t>
      </w:r>
      <w:r w:rsidRPr="00600377">
        <w:rPr>
          <w:bCs/>
          <w:color w:val="000000"/>
          <w:szCs w:val="24"/>
          <w:lang w:val="bg-BG"/>
        </w:rPr>
        <w:lastRenderedPageBreak/>
        <w:t>R3 или R4 или е част от иновационния персонал, може да се отчетат най-много 3 човеко-месеца в ЕПРВ за целия период на финансиране по процедурата.</w:t>
      </w:r>
    </w:p>
    <w:p w14:paraId="3E74FF75" w14:textId="77777777" w:rsidR="00184A93" w:rsidRDefault="00184A93" w:rsidP="00184A93">
      <w:pPr>
        <w:jc w:val="both"/>
        <w:rPr>
          <w:bCs/>
          <w:color w:val="000000"/>
          <w:szCs w:val="24"/>
          <w:lang w:val="bg-BG"/>
        </w:rPr>
      </w:pPr>
      <w:r>
        <w:rPr>
          <w:bCs/>
          <w:color w:val="000000"/>
          <w:szCs w:val="24"/>
          <w:lang w:val="bg-BG"/>
        </w:rPr>
        <w:t xml:space="preserve">Условията за възстановяване на разходите са описани в Приложение </w:t>
      </w:r>
      <w:r>
        <w:rPr>
          <w:bCs/>
          <w:color w:val="000000"/>
          <w:szCs w:val="24"/>
          <w:lang w:val="en-US"/>
        </w:rPr>
        <w:t xml:space="preserve">IV </w:t>
      </w:r>
      <w:r>
        <w:rPr>
          <w:bCs/>
          <w:color w:val="000000"/>
          <w:szCs w:val="24"/>
          <w:lang w:val="bg-BG"/>
        </w:rPr>
        <w:t>„Условия за изпълнение“ към АДБФП. Междинното звено не предвижда да разработва допълнително документ, като прилаганото за Приоритетна ос 1 на ОПНОИР 2014-2020 г. Ръководство за изпълнение на договори по Приоритетна ос 1, утвърдено на 09.01.2020 г. Всички изисквания, условия, процедури и документи за изпълнение на АДБФП по процедура</w:t>
      </w:r>
      <w:r w:rsidRPr="00563E6F">
        <w:t xml:space="preserve"> </w:t>
      </w:r>
      <w:r w:rsidRPr="00563E6F">
        <w:rPr>
          <w:bCs/>
          <w:color w:val="000000"/>
          <w:szCs w:val="24"/>
          <w:lang w:val="bg-BG"/>
        </w:rPr>
        <w:t xml:space="preserve">BG16RFPR002-1.014 </w:t>
      </w:r>
      <w:r>
        <w:rPr>
          <w:bCs/>
          <w:color w:val="000000"/>
          <w:szCs w:val="24"/>
          <w:lang w:val="bg-BG"/>
        </w:rPr>
        <w:t>са включени в Насоките за кандидатстване по процедурата, в т.ч. в текстовете на договора за предоставяне на БФП и приложенията към него.</w:t>
      </w:r>
    </w:p>
    <w:p w14:paraId="297904AC" w14:textId="77777777" w:rsidR="00184A93" w:rsidRDefault="00184A93" w:rsidP="00184A93">
      <w:pPr>
        <w:jc w:val="both"/>
        <w:rPr>
          <w:bCs/>
          <w:color w:val="000000"/>
          <w:szCs w:val="24"/>
          <w:lang w:val="bg-BG"/>
        </w:rPr>
      </w:pPr>
    </w:p>
    <w:p w14:paraId="22B4F3CE" w14:textId="77777777" w:rsidR="00184A93" w:rsidRDefault="00184A93" w:rsidP="00184A93">
      <w:pPr>
        <w:pStyle w:val="ListParagraph"/>
        <w:numPr>
          <w:ilvl w:val="0"/>
          <w:numId w:val="21"/>
        </w:numPr>
        <w:ind w:left="0" w:firstLine="360"/>
        <w:jc w:val="both"/>
        <w:rPr>
          <w:bCs/>
          <w:color w:val="000000"/>
          <w:szCs w:val="24"/>
          <w:lang w:val="bg-BG"/>
        </w:rPr>
      </w:pPr>
      <w:r>
        <w:rPr>
          <w:bCs/>
          <w:color w:val="000000"/>
          <w:szCs w:val="24"/>
          <w:lang w:val="bg-BG"/>
        </w:rPr>
        <w:t xml:space="preserve">Както е посочено в отговора по т. 1, по-горе, </w:t>
      </w:r>
      <w:r w:rsidRPr="00294616">
        <w:rPr>
          <w:bCs/>
          <w:color w:val="000000"/>
          <w:szCs w:val="24"/>
          <w:lang w:val="bg-BG"/>
        </w:rPr>
        <w:t>„</w:t>
      </w:r>
      <w:r w:rsidRPr="0029461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 чрез попълване на таблица за определяне на Параметъра за резултат</w:t>
      </w:r>
      <w:r w:rsidRPr="00294616">
        <w:rPr>
          <w:bCs/>
          <w:i/>
          <w:iCs/>
          <w:color w:val="000000"/>
          <w:szCs w:val="24"/>
          <w:lang w:val="bg-BG"/>
        </w:rPr>
        <w:t>.</w:t>
      </w:r>
      <w:r w:rsidRPr="00294616">
        <w:rPr>
          <w:bCs/>
          <w:color w:val="000000"/>
          <w:szCs w:val="24"/>
          <w:lang w:val="bg-BG"/>
        </w:rPr>
        <w:t>“</w:t>
      </w:r>
      <w:r>
        <w:rPr>
          <w:bCs/>
          <w:color w:val="000000"/>
          <w:szCs w:val="24"/>
          <w:lang w:val="bg-BG"/>
        </w:rPr>
        <w:t xml:space="preserve"> Следва да се спазват текстовите указания в Приложение „Параметър за резултат“ </w:t>
      </w:r>
      <w:r w:rsidRPr="00294616">
        <w:rPr>
          <w:bCs/>
          <w:color w:val="000000"/>
          <w:szCs w:val="24"/>
          <w:lang w:val="bg-BG"/>
        </w:rPr>
        <w:t>"</w:t>
      </w:r>
      <w:r>
        <w:rPr>
          <w:bCs/>
          <w:color w:val="000000"/>
          <w:szCs w:val="24"/>
          <w:lang w:val="bg-BG"/>
        </w:rPr>
        <w:t>, съгласно които:</w:t>
      </w:r>
      <w:r w:rsidRPr="00294616">
        <w:rPr>
          <w:bCs/>
          <w:color w:val="000000"/>
          <w:szCs w:val="24"/>
          <w:lang w:val="bg-BG"/>
        </w:rPr>
        <w:t xml:space="preserve"> </w:t>
      </w:r>
    </w:p>
    <w:p w14:paraId="12F9FDF4" w14:textId="77777777" w:rsidR="00184A93" w:rsidRPr="00C93CB1" w:rsidRDefault="00184A93" w:rsidP="00184A93">
      <w:pPr>
        <w:pStyle w:val="ListParagraph"/>
        <w:numPr>
          <w:ilvl w:val="0"/>
          <w:numId w:val="22"/>
        </w:numPr>
        <w:ind w:left="0" w:firstLine="360"/>
        <w:jc w:val="both"/>
        <w:rPr>
          <w:bCs/>
          <w:color w:val="000000"/>
          <w:szCs w:val="24"/>
          <w:lang w:val="bg-BG"/>
        </w:rPr>
      </w:pPr>
      <w:r>
        <w:rPr>
          <w:bCs/>
          <w:color w:val="000000"/>
          <w:szCs w:val="24"/>
          <w:lang w:val="bg-BG"/>
        </w:rPr>
        <w:t>„</w:t>
      </w:r>
      <w:r w:rsidRPr="00C93CB1">
        <w:rPr>
          <w:bCs/>
          <w:color w:val="000000"/>
          <w:szCs w:val="24"/>
          <w:lang w:val="bg-BG"/>
        </w:rPr>
        <w:t xml:space="preserve">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w:t>
      </w:r>
      <w:r w:rsidRPr="00C93CB1">
        <w:rPr>
          <w:bCs/>
          <w:color w:val="000000"/>
          <w:szCs w:val="24"/>
          <w:u w:val="single"/>
          <w:lang w:val="bg-BG"/>
        </w:rPr>
        <w:t>Числата в червено от колона D трябва да са равни или по-големи от числата в червено в колона H.</w:t>
      </w:r>
      <w:r w:rsidRPr="00C93CB1">
        <w:rPr>
          <w:bCs/>
          <w:color w:val="000000"/>
          <w:szCs w:val="24"/>
          <w:lang w:val="bg-BG"/>
        </w:rPr>
        <w:t xml:space="preserve">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1B90447F" w14:textId="77777777" w:rsidR="00184A93" w:rsidRPr="00294616" w:rsidRDefault="00184A93" w:rsidP="00184A93">
      <w:pPr>
        <w:ind w:firstLine="360"/>
        <w:jc w:val="both"/>
        <w:rPr>
          <w:bCs/>
          <w:color w:val="000000"/>
          <w:szCs w:val="24"/>
          <w:lang w:val="bg-BG"/>
        </w:rPr>
      </w:pPr>
      <w:r w:rsidRPr="00294616">
        <w:rPr>
          <w:bCs/>
          <w:color w:val="000000"/>
          <w:szCs w:val="24"/>
          <w:lang w:val="bg-BG"/>
        </w:rPr>
        <w:t xml:space="preserve">- не може да бъде по-висока от стойността в поле C13;  </w:t>
      </w:r>
    </w:p>
    <w:p w14:paraId="08A08139" w14:textId="77777777" w:rsidR="00184A93" w:rsidRDefault="00184A93" w:rsidP="00184A93">
      <w:pPr>
        <w:ind w:firstLine="360"/>
        <w:jc w:val="both"/>
        <w:rPr>
          <w:bCs/>
          <w:color w:val="000000"/>
          <w:szCs w:val="24"/>
          <w:lang w:val="bg-BG"/>
        </w:rPr>
      </w:pPr>
      <w:r w:rsidRPr="00294616">
        <w:rPr>
          <w:bCs/>
          <w:color w:val="000000"/>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108A2D52" w14:textId="77777777" w:rsidR="00184A93" w:rsidRDefault="00184A93" w:rsidP="00184A93">
      <w:pPr>
        <w:ind w:firstLine="360"/>
        <w:jc w:val="both"/>
        <w:rPr>
          <w:bCs/>
          <w:color w:val="000000"/>
          <w:szCs w:val="24"/>
          <w:lang w:val="bg-BG"/>
        </w:rPr>
      </w:pPr>
      <w:r w:rsidRPr="003B46F6">
        <w:rPr>
          <w:bCs/>
          <w:color w:val="000000"/>
          <w:szCs w:val="24"/>
          <w:lang w:val="bg-BG"/>
        </w:rPr>
        <w:t>Както е видно от таблицата, броят на човеко-месеците за научния и иновационен персонал не е оцветен в червено и не е обвързан с индикатори от Програмата за развитие и устойчивост.</w:t>
      </w:r>
    </w:p>
    <w:p w14:paraId="1FF94C74" w14:textId="77777777" w:rsidR="00184A93" w:rsidRDefault="00184A93" w:rsidP="00184A93">
      <w:pPr>
        <w:pStyle w:val="ListParagraph"/>
        <w:numPr>
          <w:ilvl w:val="0"/>
          <w:numId w:val="22"/>
        </w:numPr>
        <w:ind w:left="0" w:firstLine="360"/>
        <w:jc w:val="both"/>
        <w:rPr>
          <w:bCs/>
          <w:color w:val="000000"/>
          <w:szCs w:val="24"/>
          <w:u w:val="single"/>
          <w:lang w:val="bg-BG"/>
        </w:rPr>
      </w:pPr>
      <w:r>
        <w:rPr>
          <w:bCs/>
          <w:color w:val="000000"/>
          <w:szCs w:val="24"/>
          <w:lang w:val="bg-BG"/>
        </w:rPr>
        <w:t>„</w:t>
      </w:r>
      <w:r w:rsidRPr="00C93CB1">
        <w:rPr>
          <w:bCs/>
          <w:color w:val="000000"/>
          <w:szCs w:val="24"/>
          <w:lang w:val="bg-BG"/>
        </w:rPr>
        <w:t xml:space="preserve">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w:t>
      </w:r>
      <w:r w:rsidRPr="00C93CB1">
        <w:rPr>
          <w:bCs/>
          <w:color w:val="000000"/>
          <w:szCs w:val="24"/>
          <w:u w:val="single"/>
          <w:lang w:val="bg-BG"/>
        </w:rPr>
        <w:t>Етапната цел за 2029 г. трябва да бъде равна на целевата стойност на Параметъра за резултат, зададена в поле C14.</w:t>
      </w:r>
      <w:r w:rsidRPr="00C93CB1">
        <w:rPr>
          <w:bCs/>
          <w:color w:val="000000"/>
          <w:szCs w:val="24"/>
          <w:lang w:val="bg-BG"/>
        </w:rPr>
        <w:t xml:space="preserve"> </w:t>
      </w:r>
      <w:r w:rsidRPr="00C93CB1">
        <w:rPr>
          <w:bCs/>
          <w:color w:val="000000"/>
          <w:szCs w:val="24"/>
          <w:u w:val="single"/>
          <w:lang w:val="bg-BG"/>
        </w:rPr>
        <w:t>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r>
        <w:rPr>
          <w:bCs/>
          <w:color w:val="000000"/>
          <w:szCs w:val="24"/>
          <w:u w:val="single"/>
          <w:lang w:val="bg-BG"/>
        </w:rPr>
        <w:t>“</w:t>
      </w:r>
    </w:p>
    <w:p w14:paraId="39F6B151" w14:textId="77777777" w:rsidR="00184A93" w:rsidRDefault="00184A93" w:rsidP="00184A93">
      <w:pPr>
        <w:jc w:val="both"/>
      </w:pPr>
      <w:r w:rsidRPr="009D56E7">
        <w:rPr>
          <w:bCs/>
          <w:color w:val="000000"/>
          <w:szCs w:val="24"/>
          <w:lang w:val="bg-BG"/>
        </w:rPr>
        <w:t>В допълнение</w:t>
      </w:r>
      <w:r>
        <w:rPr>
          <w:bCs/>
          <w:color w:val="000000"/>
          <w:szCs w:val="24"/>
          <w:lang w:val="bg-BG"/>
        </w:rPr>
        <w:t>,</w:t>
      </w:r>
      <w:r w:rsidRPr="009D56E7">
        <w:rPr>
          <w:bCs/>
          <w:color w:val="000000"/>
          <w:szCs w:val="24"/>
          <w:lang w:val="bg-BG"/>
        </w:rPr>
        <w:t xml:space="preserve"> </w:t>
      </w:r>
      <w:r>
        <w:rPr>
          <w:bCs/>
          <w:color w:val="000000"/>
          <w:szCs w:val="24"/>
          <w:lang w:val="bg-BG"/>
        </w:rPr>
        <w:t>обръщаме внимание при попълването на таблица 4.5. в Програмата за развитие и устойчивост да се следват указанията в т.4.5. от „</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1" w:history="1">
        <w:r w:rsidRPr="00FE7332">
          <w:rPr>
            <w:rStyle w:val="Hyperlink"/>
          </w:rPr>
          <w:t>https://sf.mon.bg/?go=page&amp;pageId=363</w:t>
        </w:r>
      </w:hyperlink>
    </w:p>
    <w:p w14:paraId="47FD4C96" w14:textId="77777777" w:rsidR="00184A93" w:rsidRPr="009D56E7" w:rsidRDefault="00184A93" w:rsidP="00184A93">
      <w:pPr>
        <w:jc w:val="both"/>
        <w:rPr>
          <w:bCs/>
          <w:color w:val="000000"/>
          <w:szCs w:val="24"/>
          <w:lang w:val="bg-BG"/>
        </w:rPr>
      </w:pPr>
      <w:r>
        <w:rPr>
          <w:bCs/>
          <w:color w:val="000000"/>
          <w:szCs w:val="24"/>
          <w:lang w:val="bg-BG"/>
        </w:rPr>
        <w:t>В цитираната точка е указано, че при подготовката на Програмата, в тази част, ако е необходимо, центърът може да предложи допълнителни „Ключови показатели за ефективност“ (КПЕ) към включените в таблицата, като вземе предвид посочените в текста на т.4.5. условия.</w:t>
      </w:r>
    </w:p>
    <w:p w14:paraId="5B70005D" w14:textId="77777777" w:rsidR="00184A93" w:rsidRPr="009D56E7" w:rsidRDefault="00184A93" w:rsidP="00184A93">
      <w:pPr>
        <w:jc w:val="both"/>
        <w:rPr>
          <w:bCs/>
          <w:color w:val="000000"/>
          <w:szCs w:val="24"/>
          <w:u w:val="single"/>
          <w:lang w:val="bg-BG"/>
        </w:rPr>
      </w:pPr>
    </w:p>
    <w:p w14:paraId="09C77411" w14:textId="77777777" w:rsidR="00184A93" w:rsidRPr="00F71CAC" w:rsidRDefault="00184A93" w:rsidP="00184A93">
      <w:pPr>
        <w:pBdr>
          <w:bottom w:val="single" w:sz="4" w:space="0" w:color="auto"/>
        </w:pBdr>
        <w:spacing w:after="120"/>
        <w:jc w:val="both"/>
        <w:rPr>
          <w:color w:val="000000" w:themeColor="text1"/>
          <w:szCs w:val="24"/>
          <w:lang w:val="bg-BG"/>
        </w:rPr>
      </w:pPr>
    </w:p>
    <w:p w14:paraId="1BC9FB7E" w14:textId="77777777" w:rsidR="00CF702C" w:rsidRDefault="00CF702C" w:rsidP="00CF702C">
      <w:pPr>
        <w:pStyle w:val="Heading1"/>
        <w:numPr>
          <w:ilvl w:val="0"/>
          <w:numId w:val="0"/>
        </w:numPr>
        <w:spacing w:before="120" w:after="120"/>
        <w:jc w:val="both"/>
        <w:rPr>
          <w:color w:val="000000" w:themeColor="text1"/>
          <w:szCs w:val="24"/>
        </w:rPr>
      </w:pPr>
    </w:p>
    <w:p w14:paraId="4A2810B7" w14:textId="058D60DF" w:rsidR="00CF702C" w:rsidRPr="008277DD" w:rsidRDefault="00CF702C" w:rsidP="00CF702C">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5</w:t>
      </w:r>
      <w:r w:rsidRPr="001F12C9">
        <w:rPr>
          <w:color w:val="000000"/>
          <w:szCs w:val="24"/>
          <w:lang w:val="bg-BG"/>
        </w:rPr>
        <w:t xml:space="preserve"> ОТ </w:t>
      </w:r>
      <w:r>
        <w:rPr>
          <w:color w:val="000000"/>
          <w:szCs w:val="24"/>
          <w:lang w:val="en-US"/>
        </w:rPr>
        <w:t>23</w:t>
      </w:r>
      <w:r>
        <w:rPr>
          <w:color w:val="000000"/>
          <w:szCs w:val="24"/>
          <w:lang w:val="bg-BG"/>
        </w:rPr>
        <w:t>.04</w:t>
      </w:r>
      <w:r w:rsidRPr="001F12C9">
        <w:rPr>
          <w:color w:val="000000"/>
          <w:szCs w:val="24"/>
          <w:lang w:val="bg-BG"/>
        </w:rPr>
        <w:t>.2024 Г. (Q00</w:t>
      </w:r>
      <w:r>
        <w:rPr>
          <w:color w:val="000000"/>
          <w:szCs w:val="24"/>
          <w:lang w:val="en-US"/>
        </w:rPr>
        <w:t>5</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7E160A67" w14:textId="77777777" w:rsidR="00CF702C" w:rsidRPr="00EF5A5F" w:rsidRDefault="00CF702C" w:rsidP="00CF702C">
      <w:pPr>
        <w:jc w:val="both"/>
        <w:rPr>
          <w:lang w:val="bg-BG"/>
        </w:rPr>
      </w:pPr>
      <w:r w:rsidRPr="00EF5A5F">
        <w:rPr>
          <w:lang w:val="bg-BG"/>
        </w:rPr>
        <w:t>Във връзка с попълването на Приложение 6а, Компонент 2, моля за следните разяснения:</w:t>
      </w:r>
    </w:p>
    <w:p w14:paraId="2E9A0E06" w14:textId="77777777" w:rsidR="00CF702C" w:rsidRPr="00EF5A5F" w:rsidRDefault="00CF702C" w:rsidP="00CF702C">
      <w:pPr>
        <w:jc w:val="both"/>
        <w:rPr>
          <w:lang w:val="bg-BG"/>
        </w:rPr>
      </w:pPr>
      <w:r w:rsidRPr="00EF5A5F">
        <w:rPr>
          <w:lang w:val="bg-BG"/>
        </w:rPr>
        <w:t>1.</w:t>
      </w:r>
      <w:r w:rsidRPr="00EF5A5F">
        <w:rPr>
          <w:lang w:val="bg-BG"/>
        </w:rPr>
        <w:tab/>
        <w:t>Във връзка с условието „ 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 , моля да ни дадете следните разяснения:</w:t>
      </w:r>
    </w:p>
    <w:p w14:paraId="6718D8B7" w14:textId="77777777" w:rsidR="00CF702C" w:rsidRPr="00EF5A5F" w:rsidRDefault="00CF702C" w:rsidP="00CF702C">
      <w:pPr>
        <w:jc w:val="both"/>
        <w:rPr>
          <w:lang w:val="bg-BG"/>
        </w:rPr>
      </w:pPr>
      <w:r>
        <w:rPr>
          <w:lang w:val="bg-BG"/>
        </w:rPr>
        <w:t xml:space="preserve">1.1 </w:t>
      </w:r>
      <w:r w:rsidRPr="00EF5A5F">
        <w:rPr>
          <w:lang w:val="bg-BG"/>
        </w:rPr>
        <w:t>Къде се описва този персонал и какви документи трябва да бъдат приложени като доказателство за проверка на наличието на този персонал?</w:t>
      </w:r>
    </w:p>
    <w:p w14:paraId="3F3ECAD5" w14:textId="77777777" w:rsidR="00CF702C" w:rsidRPr="00EF5A5F" w:rsidRDefault="00CF702C" w:rsidP="00CF702C">
      <w:pPr>
        <w:jc w:val="both"/>
        <w:rPr>
          <w:lang w:val="bg-BG"/>
        </w:rPr>
      </w:pPr>
      <w:r>
        <w:rPr>
          <w:lang w:val="bg-BG"/>
        </w:rPr>
        <w:t xml:space="preserve">1.2. </w:t>
      </w:r>
      <w:r w:rsidRPr="00EF5A5F">
        <w:rPr>
          <w:lang w:val="bg-BG"/>
        </w:rPr>
        <w:t xml:space="preserve">При положение, че към ЦК са назначени учени изследователи на трудов договор (R3 и R4), които не са  отчетени </w:t>
      </w:r>
      <w:bookmarkStart w:id="8" w:name="_Hlk164851192"/>
      <w:r w:rsidRPr="00EF5A5F">
        <w:rPr>
          <w:lang w:val="bg-BG"/>
        </w:rPr>
        <w:t>в индикатор „Брой нови изследователи в подпомогнатите субекти“</w:t>
      </w:r>
      <w:bookmarkEnd w:id="8"/>
      <w:r w:rsidRPr="00EF5A5F">
        <w:rPr>
          <w:lang w:val="bg-BG"/>
        </w:rPr>
        <w:t>, измерено в еквивалент на пълно работно време, която е верифицирана от УО на ОПНОИР, но са пряко ангажирани с иновативните и научни разработки в работните пакети, вкл. някои от тях са ръководители на работен пакет, могат ли да бъдат отнесени към иновационен персонал?</w:t>
      </w:r>
    </w:p>
    <w:p w14:paraId="66F82BDD" w14:textId="77777777" w:rsidR="00CF702C" w:rsidRPr="00EF5A5F" w:rsidRDefault="00CF702C" w:rsidP="00CF702C">
      <w:pPr>
        <w:jc w:val="both"/>
        <w:rPr>
          <w:lang w:val="bg-BG"/>
        </w:rPr>
      </w:pPr>
      <w:r w:rsidRPr="00EF5A5F">
        <w:rPr>
          <w:lang w:val="bg-BG"/>
        </w:rPr>
        <w:t>2.</w:t>
      </w:r>
      <w:r w:rsidRPr="00EF5A5F">
        <w:rPr>
          <w:lang w:val="bg-BG"/>
        </w:rPr>
        <w:tab/>
        <w:t xml:space="preserve">Относно „Списък на отчетените публикации с посочване на база данни или линк, където може да се извърши проверка“. В Приложение 6а е дадена възможност за вписване на публикации със съответните </w:t>
      </w:r>
      <w:proofErr w:type="spellStart"/>
      <w:r w:rsidRPr="00EF5A5F">
        <w:rPr>
          <w:lang w:val="bg-BG"/>
        </w:rPr>
        <w:t>квартили</w:t>
      </w:r>
      <w:proofErr w:type="spellEnd"/>
      <w:r w:rsidRPr="00EF5A5F">
        <w:rPr>
          <w:lang w:val="bg-BG"/>
        </w:rPr>
        <w:t xml:space="preserve"> (Q1 – Q4).  Голяма част от публикациите на центровете нямат </w:t>
      </w:r>
      <w:proofErr w:type="spellStart"/>
      <w:r w:rsidRPr="00EF5A5F">
        <w:rPr>
          <w:lang w:val="bg-BG"/>
        </w:rPr>
        <w:t>квартил</w:t>
      </w:r>
      <w:proofErr w:type="spellEnd"/>
      <w:r w:rsidRPr="00EF5A5F">
        <w:rPr>
          <w:lang w:val="bg-BG"/>
        </w:rPr>
        <w:t xml:space="preserve"> – доклади от конференции и симпозиуми, сборници с резюмета и друг вид публикации. При предходна комуникация ни бе разяснено, че този тип публикации е допустимо да бъдат отнесени към публикации с </w:t>
      </w:r>
      <w:proofErr w:type="spellStart"/>
      <w:r w:rsidRPr="00EF5A5F">
        <w:rPr>
          <w:lang w:val="bg-BG"/>
        </w:rPr>
        <w:t>квартил</w:t>
      </w:r>
      <w:proofErr w:type="spellEnd"/>
      <w:r w:rsidRPr="00EF5A5F">
        <w:rPr>
          <w:lang w:val="bg-BG"/>
        </w:rPr>
        <w:t xml:space="preserve"> Q4, моля да потвърдите това разбиране или да дадете разяснения, как да отчетем тези публикации без </w:t>
      </w:r>
      <w:proofErr w:type="spellStart"/>
      <w:r w:rsidRPr="00EF5A5F">
        <w:rPr>
          <w:lang w:val="bg-BG"/>
        </w:rPr>
        <w:t>квартил</w:t>
      </w:r>
      <w:proofErr w:type="spellEnd"/>
      <w:r w:rsidRPr="00EF5A5F">
        <w:rPr>
          <w:lang w:val="bg-BG"/>
        </w:rPr>
        <w:t>.</w:t>
      </w:r>
    </w:p>
    <w:p w14:paraId="59B798FF" w14:textId="77777777" w:rsidR="00CF702C" w:rsidRPr="00EF5A5F" w:rsidRDefault="00CF702C" w:rsidP="00CF702C">
      <w:pPr>
        <w:jc w:val="both"/>
        <w:rPr>
          <w:lang w:val="bg-BG"/>
        </w:rPr>
      </w:pPr>
    </w:p>
    <w:p w14:paraId="73755510" w14:textId="77777777" w:rsidR="00CF702C" w:rsidRPr="00EF5A5F" w:rsidRDefault="00CF702C" w:rsidP="00CF702C">
      <w:pPr>
        <w:jc w:val="both"/>
        <w:rPr>
          <w:lang w:val="en-US"/>
        </w:rPr>
      </w:pPr>
    </w:p>
    <w:p w14:paraId="774D2C43" w14:textId="77777777" w:rsidR="00CF702C" w:rsidRDefault="00CF702C" w:rsidP="00CF702C">
      <w:pPr>
        <w:jc w:val="both"/>
        <w:rPr>
          <w:b/>
          <w:bCs/>
          <w:lang w:val="bg-BG"/>
        </w:rPr>
      </w:pPr>
      <w:r w:rsidRPr="00366A7D">
        <w:rPr>
          <w:b/>
          <w:bCs/>
          <w:lang w:val="bg-BG"/>
        </w:rPr>
        <w:t>ОТГОВОР:</w:t>
      </w:r>
    </w:p>
    <w:p w14:paraId="66A80471" w14:textId="77777777" w:rsidR="00CF702C" w:rsidRDefault="00CF702C" w:rsidP="00CF702C">
      <w:pPr>
        <w:jc w:val="both"/>
        <w:rPr>
          <w:b/>
          <w:bCs/>
          <w:lang w:val="bg-BG"/>
        </w:rPr>
      </w:pPr>
      <w:r>
        <w:rPr>
          <w:b/>
          <w:bCs/>
          <w:lang w:val="bg-BG"/>
        </w:rPr>
        <w:t>1.</w:t>
      </w:r>
    </w:p>
    <w:p w14:paraId="56BF57DD" w14:textId="77777777" w:rsidR="00CF702C" w:rsidRPr="000A6720" w:rsidRDefault="00CF702C" w:rsidP="00CF702C">
      <w:pPr>
        <w:jc w:val="both"/>
        <w:rPr>
          <w:lang w:val="bg-BG"/>
        </w:rPr>
      </w:pPr>
      <w:r>
        <w:rPr>
          <w:b/>
          <w:bCs/>
          <w:lang w:val="bg-BG"/>
        </w:rPr>
        <w:t xml:space="preserve">1.1. </w:t>
      </w:r>
      <w:r w:rsidRPr="000A6720">
        <w:rPr>
          <w:lang w:val="bg-BG"/>
        </w:rPr>
        <w:t>В</w:t>
      </w:r>
      <w:r>
        <w:rPr>
          <w:b/>
          <w:bCs/>
          <w:lang w:val="bg-BG"/>
        </w:rPr>
        <w:t xml:space="preserve"> </w:t>
      </w:r>
      <w:r w:rsidRPr="000A6720">
        <w:rPr>
          <w:lang w:val="bg-BG"/>
        </w:rPr>
        <w:t>Приложение 6</w:t>
      </w:r>
      <w:r>
        <w:rPr>
          <w:b/>
          <w:bCs/>
          <w:lang w:val="bg-BG"/>
        </w:rPr>
        <w:t xml:space="preserve"> </w:t>
      </w:r>
      <w:r w:rsidRPr="000A6720">
        <w:rPr>
          <w:lang w:val="bg-BG"/>
        </w:rPr>
        <w:t xml:space="preserve">„Методология за определяне на бюджетите на съществуващите ЦВП и ЦК за финансиране по  ПНИИДИТ“ </w:t>
      </w:r>
      <w:r>
        <w:rPr>
          <w:lang w:val="bg-BG"/>
        </w:rPr>
        <w:t xml:space="preserve">в част </w:t>
      </w:r>
      <w:r w:rsidRPr="000A6720">
        <w:rPr>
          <w:lang w:val="bg-BG"/>
        </w:rPr>
        <w:t>Компонент 2 (Резултати)</w:t>
      </w:r>
      <w:r>
        <w:rPr>
          <w:lang w:val="bg-BG"/>
        </w:rPr>
        <w:t xml:space="preserve"> в т. </w:t>
      </w:r>
      <w:r>
        <w:rPr>
          <w:lang w:val="en-US"/>
        </w:rPr>
        <w:t xml:space="preserve">III (i) </w:t>
      </w:r>
      <w:r>
        <w:rPr>
          <w:lang w:val="bg-BG"/>
        </w:rPr>
        <w:t>е указано, че се попълва информация за наетият</w:t>
      </w:r>
      <w:r w:rsidRPr="000A6720">
        <w:rPr>
          <w:lang w:val="bg-BG"/>
        </w:rPr>
        <w:t xml:space="preserve"> </w:t>
      </w:r>
      <w:r w:rsidRPr="000A6720">
        <w:rPr>
          <w:b/>
          <w:bCs/>
          <w:lang w:val="bg-BG"/>
        </w:rPr>
        <w:t>научен и иновационен персонал, изразен като брой изследователи за проекта</w:t>
      </w:r>
      <w:r w:rsidRPr="000A6720">
        <w:rPr>
          <w:lang w:val="bg-BG"/>
        </w:rPr>
        <w:t xml:space="preserve">, работещи в подобрени инфраструктурни обекти за научни изследвания, </w:t>
      </w:r>
      <w:r w:rsidRPr="000A6720">
        <w:rPr>
          <w:b/>
          <w:bCs/>
          <w:lang w:val="bg-BG"/>
        </w:rPr>
        <w:t>измерен в еквивалент на пълно работно време (ЕПРВ), към 2023 г.</w:t>
      </w:r>
      <w:r w:rsidRPr="000A6720">
        <w:rPr>
          <w:lang w:val="bg-BG"/>
        </w:rPr>
        <w:t xml:space="preserve"> (проверен брой съгласно ОПНОИР)</w:t>
      </w:r>
    </w:p>
    <w:p w14:paraId="059A99F2" w14:textId="77777777" w:rsidR="00CF702C" w:rsidRDefault="00CF702C" w:rsidP="00CF702C">
      <w:pPr>
        <w:jc w:val="both"/>
        <w:rPr>
          <w:lang w:val="bg-BG"/>
        </w:rPr>
      </w:pPr>
      <w:r w:rsidRPr="000A6720">
        <w:rPr>
          <w:lang w:val="bg-BG"/>
        </w:rPr>
        <w:t xml:space="preserve">Коефициентът (измерен в лева) ще се прилага за ЕПРВ на месец.  </w:t>
      </w:r>
    </w:p>
    <w:p w14:paraId="17109888" w14:textId="77777777" w:rsidR="00CF702C" w:rsidRDefault="00CF702C" w:rsidP="00CF702C">
      <w:pPr>
        <w:jc w:val="both"/>
        <w:rPr>
          <w:lang w:val="bg-BG"/>
        </w:rPr>
      </w:pPr>
      <w:r>
        <w:rPr>
          <w:lang w:val="bg-BG"/>
        </w:rPr>
        <w:t xml:space="preserve">Във връзка с горепосоченото при попълването на лист 2 „Компонент 2 Резултати“ от Приложение 6а в т. </w:t>
      </w:r>
      <w:r w:rsidRPr="000A6720">
        <w:rPr>
          <w:lang w:val="bg-BG"/>
        </w:rPr>
        <w:t xml:space="preserve">(iv) </w:t>
      </w:r>
      <w:r w:rsidRPr="000A6720">
        <w:rPr>
          <w:i/>
          <w:iCs/>
          <w:lang w:val="bg-BG"/>
        </w:rPr>
        <w:t>Нает научен и иновационен персонал, измерен в ЕПРВ</w:t>
      </w:r>
      <w:r w:rsidRPr="000A6720">
        <w:rPr>
          <w:lang w:val="bg-BG"/>
        </w:rPr>
        <w:t xml:space="preserve"> </w:t>
      </w:r>
      <w:r>
        <w:rPr>
          <w:lang w:val="bg-BG"/>
        </w:rPr>
        <w:t>на ред 37 се попълва    „</w:t>
      </w:r>
      <w:r w:rsidRPr="000A6720">
        <w:rPr>
          <w:lang w:val="bg-BG"/>
        </w:rPr>
        <w:t>Брой на изследователите по проекта, измерено в еквивалент пълно работно време към 2023 г. (верифицирани по ОПНОИР)</w:t>
      </w:r>
      <w:r>
        <w:rPr>
          <w:lang w:val="bg-BG"/>
        </w:rPr>
        <w:t xml:space="preserve">“. </w:t>
      </w:r>
    </w:p>
    <w:p w14:paraId="72B8550C" w14:textId="77777777" w:rsidR="00CF702C" w:rsidRDefault="00CF702C" w:rsidP="00CF702C">
      <w:pPr>
        <w:jc w:val="both"/>
        <w:rPr>
          <w:lang w:val="bg-BG"/>
        </w:rPr>
      </w:pPr>
      <w:r>
        <w:rPr>
          <w:lang w:val="bg-BG"/>
        </w:rPr>
        <w:t xml:space="preserve">В </w:t>
      </w:r>
      <w:r w:rsidRPr="009F44F5">
        <w:rPr>
          <w:b/>
          <w:bCs/>
          <w:lang w:val="bg-BG"/>
        </w:rPr>
        <w:t>т. 9</w:t>
      </w:r>
      <w:r>
        <w:rPr>
          <w:lang w:val="bg-BG"/>
        </w:rPr>
        <w:t xml:space="preserve"> „</w:t>
      </w:r>
      <w:r w:rsidRPr="00182CBC">
        <w:rPr>
          <w:lang w:val="bg-BG"/>
        </w:rPr>
        <w:t>Минимален (ако е приложимо) и максимален размер на безвъзмездната финансова помощ за конкретен проект</w:t>
      </w:r>
      <w:r>
        <w:rPr>
          <w:lang w:val="bg-BG"/>
        </w:rPr>
        <w:t xml:space="preserve">“ от </w:t>
      </w:r>
      <w:r w:rsidRPr="009F3BB0">
        <w:rPr>
          <w:b/>
          <w:bCs/>
          <w:lang w:val="bg-BG"/>
        </w:rPr>
        <w:t>Условията за кандидатстване</w:t>
      </w:r>
      <w:r>
        <w:rPr>
          <w:lang w:val="bg-BG"/>
        </w:rPr>
        <w:t xml:space="preserve"> е посочено следното:</w:t>
      </w:r>
    </w:p>
    <w:p w14:paraId="24A39DAE" w14:textId="77777777" w:rsidR="00CF702C" w:rsidRPr="009F3BB0" w:rsidRDefault="00CF702C" w:rsidP="00CF702C">
      <w:pPr>
        <w:jc w:val="both"/>
        <w:rPr>
          <w:i/>
          <w:iCs/>
          <w:lang w:val="bg-BG"/>
        </w:rPr>
      </w:pPr>
      <w:r>
        <w:rPr>
          <w:lang w:val="bg-BG"/>
        </w:rPr>
        <w:t>„</w:t>
      </w:r>
      <w:r w:rsidRPr="009F3BB0">
        <w:rPr>
          <w:i/>
          <w:iCs/>
          <w:lang w:val="bg-BG"/>
        </w:rPr>
        <w:t xml:space="preserve">За заявения брой на </w:t>
      </w:r>
      <w:bookmarkStart w:id="9" w:name="_Hlk164850941"/>
      <w:r w:rsidRPr="009F3BB0">
        <w:rPr>
          <w:i/>
          <w:iCs/>
          <w:lang w:val="bg-BG"/>
        </w:rPr>
        <w:t>наетия научен и иновационен персонал</w:t>
      </w:r>
      <w:bookmarkEnd w:id="9"/>
      <w:r w:rsidRPr="009F3BB0">
        <w:rPr>
          <w:i/>
          <w:iCs/>
          <w:lang w:val="bg-BG"/>
        </w:rPr>
        <w:t xml:space="preserve">, който е равен на стойността с натрупване на индикатора „Брой нови изследователи в подпомогнатите субекти“, измерено в еквивалент на пълно работно време, </w:t>
      </w:r>
      <w:r w:rsidRPr="009F3BB0">
        <w:rPr>
          <w:i/>
          <w:iCs/>
          <w:u w:val="single"/>
          <w:lang w:val="bg-BG"/>
        </w:rPr>
        <w:t>която е верифицирана от УО на ОПНОИР и е отразена в ИСУН, ще се извърши служебна проверка в ИСУН</w:t>
      </w:r>
      <w:r w:rsidRPr="009F3BB0">
        <w:rPr>
          <w:i/>
          <w:iCs/>
          <w:lang w:val="bg-BG"/>
        </w:rPr>
        <w:t xml:space="preserve">. Тъй като индикаторът „Брой нови изследователи в подпомогнатите субекти“, измерено в еквивалент на пълно работно време, се изчислява на годишна база (в човеко-години), то при попълването на Приложение 6а в поле „Брой на изследователите по проекта, измерено в еквивалент на </w:t>
      </w:r>
      <w:r w:rsidRPr="009F3BB0">
        <w:rPr>
          <w:i/>
          <w:iCs/>
          <w:lang w:val="bg-BG"/>
        </w:rPr>
        <w:lastRenderedPageBreak/>
        <w:t>пълно работно време към 2023 г.“ следва да се въведе стойността с натрупване на индикатора „Брой нови изследователи в подпомогнатите субекти“, измерено в еквивалент на пълно работно време, умножена по 12.</w:t>
      </w:r>
    </w:p>
    <w:p w14:paraId="33E4DA7A" w14:textId="77777777" w:rsidR="00CF702C" w:rsidRDefault="00CF702C" w:rsidP="00CF702C">
      <w:pPr>
        <w:jc w:val="both"/>
        <w:rPr>
          <w:lang w:val="bg-BG"/>
        </w:rPr>
      </w:pPr>
      <w:r w:rsidRPr="009F3BB0">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r w:rsidRPr="00182CBC">
        <w:rPr>
          <w:lang w:val="bg-BG"/>
        </w:rPr>
        <w:t>.</w:t>
      </w:r>
      <w:r>
        <w:rPr>
          <w:lang w:val="bg-BG"/>
        </w:rPr>
        <w:t>“</w:t>
      </w:r>
    </w:p>
    <w:p w14:paraId="6D9E51FC" w14:textId="77777777" w:rsidR="00CF702C" w:rsidRDefault="00CF702C" w:rsidP="00CF702C">
      <w:pPr>
        <w:jc w:val="both"/>
        <w:rPr>
          <w:lang w:val="bg-BG"/>
        </w:rPr>
      </w:pPr>
      <w:r>
        <w:rPr>
          <w:lang w:val="bg-BG"/>
        </w:rPr>
        <w:t xml:space="preserve">При попълване на Приложение 6а не е необходимо да се описва отделно </w:t>
      </w:r>
      <w:r w:rsidRPr="00951F4E">
        <w:rPr>
          <w:lang w:val="bg-BG"/>
        </w:rPr>
        <w:t xml:space="preserve">наетия научен и иновационен персонал </w:t>
      </w:r>
      <w:r>
        <w:rPr>
          <w:lang w:val="bg-BG"/>
        </w:rPr>
        <w:t xml:space="preserve">и да се прилагат документи, тъй като, както е указано в Условията за кандидатстване, информацията ще бъде проверена в ИСУН. Тази проверка ще се извърши от Изпълнителна агенция „Програма за образование“ във функцията си на Междинно звено по ПНИИДИТ и във функцията си на УО на ОПНОИР, което осигурява именно възможността за служебна проверка на данните, които са подавани от центровете в ИСУН в рамките на отчетните документи по проектите по ОПНОИР. </w:t>
      </w:r>
    </w:p>
    <w:p w14:paraId="6DBC1E50" w14:textId="77777777" w:rsidR="00CF702C" w:rsidRDefault="00CF702C" w:rsidP="00CF702C">
      <w:pPr>
        <w:jc w:val="both"/>
        <w:rPr>
          <w:lang w:val="bg-BG"/>
        </w:rPr>
      </w:pPr>
    </w:p>
    <w:p w14:paraId="64E3E74F" w14:textId="77777777" w:rsidR="00CF702C" w:rsidRPr="004528D9" w:rsidRDefault="00CF702C" w:rsidP="00CF702C">
      <w:pPr>
        <w:jc w:val="both"/>
        <w:rPr>
          <w:i/>
          <w:iCs/>
          <w:lang w:val="bg-BG"/>
        </w:rPr>
      </w:pPr>
      <w:r w:rsidRPr="00852997">
        <w:rPr>
          <w:b/>
          <w:bCs/>
          <w:lang w:val="bg-BG"/>
        </w:rPr>
        <w:t>1.2.</w:t>
      </w:r>
      <w:r>
        <w:rPr>
          <w:lang w:val="bg-BG"/>
        </w:rPr>
        <w:t xml:space="preserve"> Както е посочено в отговора по-горе (1.1.), съгласно т. 9 от УК „</w:t>
      </w:r>
      <w:r w:rsidRPr="004528D9">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p>
    <w:p w14:paraId="162DB278" w14:textId="77777777" w:rsidR="00CF702C" w:rsidRDefault="00CF702C" w:rsidP="00CF702C">
      <w:pPr>
        <w:jc w:val="both"/>
        <w:rPr>
          <w:lang w:val="bg-BG"/>
        </w:rPr>
      </w:pPr>
      <w:r>
        <w:rPr>
          <w:lang w:val="bg-BG"/>
        </w:rPr>
        <w:t xml:space="preserve">Цитираното условие се отнася само за лица, които са назначени с трудови договори за изпълнение на дейности за технологичен трансфер или други иновационни дейности. Условието не се отнася за лица, които са назначени като учени изследователи. </w:t>
      </w:r>
    </w:p>
    <w:p w14:paraId="7224673A" w14:textId="77777777" w:rsidR="00CF702C" w:rsidRDefault="00CF702C" w:rsidP="00CF702C">
      <w:pPr>
        <w:jc w:val="both"/>
        <w:rPr>
          <w:lang w:val="bg-BG"/>
        </w:rPr>
      </w:pPr>
    </w:p>
    <w:p w14:paraId="799920C4" w14:textId="77777777" w:rsidR="00CF702C" w:rsidRDefault="00CF702C" w:rsidP="00CF702C">
      <w:pPr>
        <w:jc w:val="both"/>
        <w:rPr>
          <w:lang w:val="bg-BG"/>
        </w:rPr>
      </w:pPr>
    </w:p>
    <w:p w14:paraId="028AF36C" w14:textId="77777777" w:rsidR="00CF702C" w:rsidRDefault="00CF702C" w:rsidP="00CF702C">
      <w:pPr>
        <w:jc w:val="both"/>
        <w:rPr>
          <w:lang w:val="bg-BG"/>
        </w:rPr>
      </w:pPr>
      <w:r w:rsidRPr="00567A9B">
        <w:rPr>
          <w:b/>
          <w:bCs/>
          <w:lang w:val="bg-BG"/>
        </w:rPr>
        <w:t>2.</w:t>
      </w:r>
      <w:r>
        <w:rPr>
          <w:lang w:val="bg-BG"/>
        </w:rPr>
        <w:t xml:space="preserve"> </w:t>
      </w:r>
      <w:r w:rsidRPr="000847A3">
        <w:rPr>
          <w:lang w:val="bg-BG"/>
        </w:rPr>
        <w:t>В Приложение 6 „Методология за определяне на бюджетите на съществуващите ЦВП и ЦК за финансиране по  ПНИИДИТ“ в част Компонент 2 (Резултати)</w:t>
      </w:r>
      <w:r>
        <w:rPr>
          <w:lang w:val="bg-BG"/>
        </w:rPr>
        <w:t xml:space="preserve"> в т. </w:t>
      </w:r>
      <w:r w:rsidRPr="000847A3">
        <w:rPr>
          <w:lang w:val="bg-BG"/>
        </w:rPr>
        <w:t>I.</w:t>
      </w:r>
      <w:r w:rsidRPr="000847A3">
        <w:rPr>
          <w:lang w:val="bg-BG"/>
        </w:rPr>
        <w:tab/>
        <w:t>Брой научни публикации</w:t>
      </w:r>
      <w:r>
        <w:rPr>
          <w:lang w:val="bg-BG"/>
        </w:rPr>
        <w:t xml:space="preserve"> е посочено следното указание: „</w:t>
      </w:r>
      <w:r w:rsidRPr="000847A3">
        <w:rPr>
          <w:b/>
          <w:bCs/>
          <w:i/>
          <w:iCs/>
          <w:lang w:val="bg-BG"/>
        </w:rPr>
        <w:t xml:space="preserve">Публикациите, които не са класирани в нито един </w:t>
      </w:r>
      <w:proofErr w:type="spellStart"/>
      <w:r w:rsidRPr="000847A3">
        <w:rPr>
          <w:b/>
          <w:bCs/>
          <w:i/>
          <w:iCs/>
          <w:lang w:val="bg-BG"/>
        </w:rPr>
        <w:t>квартил</w:t>
      </w:r>
      <w:proofErr w:type="spellEnd"/>
      <w:r w:rsidRPr="000847A3">
        <w:rPr>
          <w:b/>
          <w:bCs/>
          <w:i/>
          <w:iCs/>
          <w:lang w:val="bg-BG"/>
        </w:rPr>
        <w:t xml:space="preserve">, следва да бъдат включени в четвъртия </w:t>
      </w:r>
      <w:proofErr w:type="spellStart"/>
      <w:r w:rsidRPr="000847A3">
        <w:rPr>
          <w:b/>
          <w:bCs/>
          <w:i/>
          <w:iCs/>
          <w:lang w:val="bg-BG"/>
        </w:rPr>
        <w:t>квартил</w:t>
      </w:r>
      <w:proofErr w:type="spellEnd"/>
      <w:r w:rsidRPr="000847A3">
        <w:rPr>
          <w:i/>
          <w:iCs/>
          <w:lang w:val="bg-BG"/>
        </w:rPr>
        <w:t xml:space="preserve">. Монографиите следва да бъдат включени като публикации в първия </w:t>
      </w:r>
      <w:proofErr w:type="spellStart"/>
      <w:r w:rsidRPr="000847A3">
        <w:rPr>
          <w:i/>
          <w:iCs/>
          <w:lang w:val="bg-BG"/>
        </w:rPr>
        <w:t>квартил</w:t>
      </w:r>
      <w:proofErr w:type="spellEnd"/>
      <w:r w:rsidRPr="000847A3">
        <w:rPr>
          <w:i/>
          <w:iCs/>
          <w:lang w:val="bg-BG"/>
        </w:rPr>
        <w:t xml:space="preserve"> (Q1) и проучванията -  в третия </w:t>
      </w:r>
      <w:proofErr w:type="spellStart"/>
      <w:r w:rsidRPr="000847A3">
        <w:rPr>
          <w:i/>
          <w:iCs/>
          <w:lang w:val="bg-BG"/>
        </w:rPr>
        <w:t>квартил</w:t>
      </w:r>
      <w:proofErr w:type="spellEnd"/>
      <w:r w:rsidRPr="000847A3">
        <w:rPr>
          <w:i/>
          <w:iCs/>
          <w:lang w:val="bg-BG"/>
        </w:rPr>
        <w:t xml:space="preserve"> (Q3).“</w:t>
      </w:r>
    </w:p>
    <w:p w14:paraId="27A91F39" w14:textId="77777777" w:rsidR="00CF702C" w:rsidRPr="007E6CD9" w:rsidRDefault="00CF702C" w:rsidP="00CF702C">
      <w:pPr>
        <w:jc w:val="both"/>
        <w:rPr>
          <w:lang w:val="bg-BG"/>
        </w:rPr>
      </w:pPr>
      <w:r w:rsidRPr="007E6CD9">
        <w:rPr>
          <w:lang w:val="bg-BG"/>
        </w:rPr>
        <w:t>Об</w:t>
      </w:r>
      <w:r>
        <w:rPr>
          <w:lang w:val="bg-BG"/>
        </w:rPr>
        <w:t>ръщаме</w:t>
      </w:r>
      <w:r w:rsidRPr="007E6CD9">
        <w:rPr>
          <w:lang w:val="bg-BG"/>
        </w:rPr>
        <w:t xml:space="preserve"> внимание, че става въпрос само за научни публикации, а не резюмета или други текстове, които не са научни публикации</w:t>
      </w:r>
      <w:r>
        <w:rPr>
          <w:lang w:val="bg-BG"/>
        </w:rPr>
        <w:t>.</w:t>
      </w:r>
    </w:p>
    <w:p w14:paraId="1E1F8EE6" w14:textId="77777777" w:rsidR="00CF702C" w:rsidRPr="00B93AB2" w:rsidRDefault="00CF702C" w:rsidP="00CF702C">
      <w:pPr>
        <w:pBdr>
          <w:bottom w:val="single" w:sz="4" w:space="0" w:color="auto"/>
        </w:pBdr>
        <w:jc w:val="both"/>
        <w:rPr>
          <w:color w:val="000000" w:themeColor="text1"/>
          <w:szCs w:val="24"/>
          <w:lang w:val="bg-BG"/>
        </w:rPr>
      </w:pPr>
    </w:p>
    <w:p w14:paraId="3BB9D915" w14:textId="77777777" w:rsidR="00CF702C" w:rsidRDefault="00CF702C" w:rsidP="00CF702C">
      <w:pPr>
        <w:jc w:val="both"/>
        <w:rPr>
          <w:b/>
          <w:bCs/>
          <w:lang w:val="bg-BG"/>
        </w:rPr>
      </w:pPr>
    </w:p>
    <w:p w14:paraId="12C56961" w14:textId="77777777" w:rsidR="008F2041" w:rsidRPr="008277DD" w:rsidRDefault="008F2041" w:rsidP="008F2041">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6</w:t>
      </w:r>
      <w:r w:rsidRPr="001F12C9">
        <w:rPr>
          <w:color w:val="000000"/>
          <w:szCs w:val="24"/>
          <w:lang w:val="bg-BG"/>
        </w:rPr>
        <w:t xml:space="preserve"> ОТ </w:t>
      </w:r>
      <w:r>
        <w:rPr>
          <w:color w:val="000000"/>
          <w:szCs w:val="24"/>
          <w:lang w:val="en-US"/>
        </w:rPr>
        <w:t>26</w:t>
      </w:r>
      <w:r>
        <w:rPr>
          <w:color w:val="000000"/>
          <w:szCs w:val="24"/>
          <w:lang w:val="bg-BG"/>
        </w:rPr>
        <w:t>.04</w:t>
      </w:r>
      <w:r w:rsidRPr="001F12C9">
        <w:rPr>
          <w:color w:val="000000"/>
          <w:szCs w:val="24"/>
          <w:lang w:val="bg-BG"/>
        </w:rPr>
        <w:t>.2024 Г. (Q00</w:t>
      </w:r>
      <w:r>
        <w:rPr>
          <w:color w:val="000000"/>
          <w:szCs w:val="24"/>
          <w:lang w:val="en-US"/>
        </w:rPr>
        <w:t>6</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3A6874AC" w14:textId="77777777" w:rsidR="008F2041" w:rsidRPr="00EF5A5F" w:rsidRDefault="008F2041" w:rsidP="008F2041">
      <w:pPr>
        <w:jc w:val="both"/>
        <w:rPr>
          <w:lang w:val="bg-BG"/>
        </w:rPr>
      </w:pPr>
      <w:r w:rsidRPr="00016796">
        <w:rPr>
          <w:lang w:val="bg-BG"/>
        </w:rPr>
        <w:t>Център по компетентност с успешно приключила първа фаза за изграждане на инфраструктурата по ОПНОИР желае да кандида</w:t>
      </w:r>
      <w:r>
        <w:rPr>
          <w:lang w:val="bg-BG"/>
        </w:rPr>
        <w:t>т</w:t>
      </w:r>
      <w:r w:rsidRPr="00016796">
        <w:rPr>
          <w:lang w:val="bg-BG"/>
        </w:rPr>
        <w:t>ства по отворената процедура за устойчиво развитие - фаза 2 (BG16RFPR002-1.014), но все още не е регистриран като ЮЛНЦ. Един от партньорите, участник в първа фаза при изграждане на инфраструктурата на центъра, желае да напусне консорциума и да не участва в следващата фаза. Има ли право този партньор да напусне центъра и какви са последствията за него и за останалите партньори, които ще кандида</w:t>
      </w:r>
      <w:r>
        <w:rPr>
          <w:lang w:val="bg-BG"/>
        </w:rPr>
        <w:t>т</w:t>
      </w:r>
      <w:r w:rsidRPr="00016796">
        <w:rPr>
          <w:lang w:val="bg-BG"/>
        </w:rPr>
        <w:t xml:space="preserve">стват по програмата BG16RFPR002-1.014. Партньорът, който желае да напусне консорциума има закупена апаратура. Какво се случва с тази апаратура? Какво се случва с верифицираните разходи на партньора, който ще напусне центъра? Разходите на напусналия </w:t>
      </w:r>
      <w:r w:rsidRPr="00016796">
        <w:rPr>
          <w:lang w:val="bg-BG"/>
        </w:rPr>
        <w:lastRenderedPageBreak/>
        <w:t>партньор ще бъдат ли извадени от общата сума верифицирани разходи на останалите партньори или ще бъдат разпределени между останалите партньори?</w:t>
      </w:r>
    </w:p>
    <w:p w14:paraId="5450BA6F" w14:textId="77777777" w:rsidR="008F2041" w:rsidRPr="00EF5A5F" w:rsidRDefault="008F2041" w:rsidP="008F2041">
      <w:pPr>
        <w:jc w:val="both"/>
        <w:rPr>
          <w:lang w:val="en-US"/>
        </w:rPr>
      </w:pPr>
    </w:p>
    <w:p w14:paraId="380D06E5" w14:textId="77777777" w:rsidR="008F2041" w:rsidRDefault="008F2041" w:rsidP="008F2041">
      <w:pPr>
        <w:jc w:val="both"/>
        <w:rPr>
          <w:b/>
          <w:bCs/>
          <w:lang w:val="bg-BG"/>
        </w:rPr>
      </w:pPr>
      <w:r w:rsidRPr="00366A7D">
        <w:rPr>
          <w:b/>
          <w:bCs/>
          <w:lang w:val="bg-BG"/>
        </w:rPr>
        <w:t>ОТГОВОР:</w:t>
      </w:r>
    </w:p>
    <w:p w14:paraId="66CE5F79" w14:textId="77777777" w:rsidR="008F2041" w:rsidRPr="008F1333" w:rsidRDefault="008F2041" w:rsidP="008F2041">
      <w:pPr>
        <w:pBdr>
          <w:bottom w:val="single" w:sz="4" w:space="0" w:color="auto"/>
        </w:pBdr>
        <w:jc w:val="both"/>
        <w:rPr>
          <w:b/>
          <w:bCs/>
          <w:i/>
          <w:iCs/>
          <w:lang w:val="bg-BG"/>
        </w:rPr>
      </w:pPr>
      <w:r>
        <w:rPr>
          <w:lang w:val="bg-BG"/>
        </w:rPr>
        <w:t xml:space="preserve">Съгласно т. </w:t>
      </w:r>
      <w:r w:rsidRPr="00653A93">
        <w:rPr>
          <w:lang w:val="bg-BG"/>
        </w:rPr>
        <w:t>11</w:t>
      </w:r>
      <w:r>
        <w:rPr>
          <w:lang w:val="bg-BG"/>
        </w:rPr>
        <w:t xml:space="preserve"> „</w:t>
      </w:r>
      <w:r w:rsidRPr="00653A93">
        <w:rPr>
          <w:lang w:val="bg-BG"/>
        </w:rPr>
        <w:t>Допустими кандидати</w:t>
      </w:r>
      <w:r>
        <w:rPr>
          <w:lang w:val="bg-BG"/>
        </w:rPr>
        <w:t>“,</w:t>
      </w:r>
      <w:r w:rsidRPr="00653A93">
        <w:rPr>
          <w:lang w:val="bg-BG"/>
        </w:rPr>
        <w:t xml:space="preserve"> </w:t>
      </w:r>
      <w:r>
        <w:rPr>
          <w:lang w:val="bg-BG"/>
        </w:rPr>
        <w:t xml:space="preserve">т. </w:t>
      </w:r>
      <w:r w:rsidRPr="00BA3F43">
        <w:rPr>
          <w:lang w:val="bg-BG"/>
        </w:rPr>
        <w:t>В.3.</w:t>
      </w:r>
      <w:r>
        <w:rPr>
          <w:lang w:val="bg-BG"/>
        </w:rPr>
        <w:t>,</w:t>
      </w:r>
      <w:r w:rsidRPr="00BA3F43">
        <w:rPr>
          <w:lang w:val="bg-BG"/>
        </w:rPr>
        <w:t xml:space="preserve"> </w:t>
      </w:r>
      <w:r>
        <w:rPr>
          <w:lang w:val="bg-BG"/>
        </w:rPr>
        <w:t xml:space="preserve">от Условията за кандидатстване, </w:t>
      </w:r>
      <w:r w:rsidRPr="00BA3F43">
        <w:rPr>
          <w:i/>
          <w:iCs/>
          <w:lang w:val="bg-BG"/>
        </w:rPr>
        <w:t xml:space="preserve">за конкретните бенефициенти, посочени в т. А.1. и т. А.2., е допустимо </w:t>
      </w:r>
      <w:bookmarkStart w:id="10" w:name="_Hlk165375420"/>
      <w:r w:rsidRPr="00BA3F43">
        <w:rPr>
          <w:i/>
          <w:iCs/>
          <w:lang w:val="bg-BG"/>
        </w:rPr>
        <w:t>отделни партньори да излязат от състава на центъра, с който са финансирани по ОПНОИР</w:t>
      </w:r>
      <w:bookmarkEnd w:id="10"/>
      <w:r w:rsidRPr="00BA3F43">
        <w:rPr>
          <w:i/>
          <w:iCs/>
          <w:lang w:val="bg-BG"/>
        </w:rPr>
        <w:t xml:space="preserve"> (съгласно договора за партньорство), само при условие, че при напускащите партньори не е финансирана научноизследователска инфраструктура/оборудване (няма </w:t>
      </w:r>
      <w:proofErr w:type="spellStart"/>
      <w:r w:rsidRPr="00BA3F43">
        <w:rPr>
          <w:i/>
          <w:iCs/>
          <w:lang w:val="bg-BG"/>
        </w:rPr>
        <w:t>заприходени</w:t>
      </w:r>
      <w:proofErr w:type="spellEnd"/>
      <w:r w:rsidRPr="00BA3F43">
        <w:rPr>
          <w:i/>
          <w:iCs/>
          <w:lang w:val="bg-BG"/>
        </w:rPr>
        <w:t xml:space="preserve"> ДМА/ДНА), финансирани по ОПНОИР </w:t>
      </w:r>
      <w:r w:rsidRPr="008F1333">
        <w:rPr>
          <w:b/>
          <w:bCs/>
          <w:i/>
          <w:iCs/>
          <w:lang w:val="bg-BG"/>
        </w:rPr>
        <w:t>или финансираната научноизследователска инфраструктура/оборудване да бъде прехвърлена към партньорите, оставащи в центъра.</w:t>
      </w:r>
    </w:p>
    <w:p w14:paraId="16318E75" w14:textId="77777777" w:rsidR="008F2041" w:rsidRDefault="008F2041" w:rsidP="008F2041">
      <w:pPr>
        <w:pBdr>
          <w:bottom w:val="single" w:sz="4" w:space="0" w:color="auto"/>
        </w:pBdr>
        <w:jc w:val="both"/>
      </w:pPr>
      <w:r w:rsidRPr="00BA3F43">
        <w:rPr>
          <w:i/>
          <w:iCs/>
          <w:lang w:val="bg-BG"/>
        </w:rPr>
        <w:t xml:space="preserve">Партньори, които не разполагат с инфраструктура, подкрепена по проекта по ОПНОИР и тяхното участие не е от решаващо значение за устойчивото функциониране на Центъра, могат да напуснат създаденото по проекта по ОПНОИР партньорство за програмен период 2021-2027 г. Същото може да се прилага и за партньори, които са получили </w:t>
      </w:r>
      <w:r w:rsidRPr="00CD479A">
        <w:rPr>
          <w:b/>
          <w:bCs/>
          <w:i/>
          <w:iCs/>
          <w:lang w:val="bg-BG"/>
        </w:rPr>
        <w:t>само мобилно оборудване, ако това оборудване се прехвърля на партньор, който остава в партньорството</w:t>
      </w:r>
      <w:r w:rsidRPr="00BA3F43">
        <w:rPr>
          <w:i/>
          <w:iCs/>
          <w:lang w:val="bg-BG"/>
        </w:rPr>
        <w:t>.</w:t>
      </w:r>
      <w:r w:rsidRPr="00BA3F43">
        <w:t xml:space="preserve"> </w:t>
      </w:r>
    </w:p>
    <w:p w14:paraId="0632EEC2" w14:textId="77777777" w:rsidR="008F2041" w:rsidRDefault="008F2041" w:rsidP="008F2041">
      <w:pPr>
        <w:pBdr>
          <w:bottom w:val="single" w:sz="4" w:space="0" w:color="auto"/>
        </w:pBdr>
        <w:jc w:val="both"/>
        <w:rPr>
          <w:i/>
          <w:iCs/>
          <w:lang w:val="bg-BG"/>
        </w:rPr>
      </w:pPr>
      <w:r w:rsidRPr="00CD479A">
        <w:rPr>
          <w:lang w:val="bg-BG"/>
        </w:rPr>
        <w:t>В т. В.4.</w:t>
      </w:r>
      <w:r w:rsidRPr="00BA3F43">
        <w:rPr>
          <w:i/>
          <w:iCs/>
          <w:lang w:val="bg-BG"/>
        </w:rPr>
        <w:t xml:space="preserve"> </w:t>
      </w:r>
      <w:r>
        <w:rPr>
          <w:lang w:val="bg-BG"/>
        </w:rPr>
        <w:t xml:space="preserve">от Условията за кандидатстване е описано, че </w:t>
      </w:r>
      <w:r>
        <w:rPr>
          <w:i/>
          <w:iCs/>
          <w:lang w:val="bg-BG"/>
        </w:rPr>
        <w:t xml:space="preserve">в </w:t>
      </w:r>
      <w:r w:rsidRPr="00BA3F43">
        <w:rPr>
          <w:i/>
          <w:iCs/>
          <w:lang w:val="bg-BG"/>
        </w:rPr>
        <w:t xml:space="preserve">случаите по т. В.3., </w:t>
      </w:r>
      <w:r w:rsidRPr="00CD479A">
        <w:rPr>
          <w:b/>
          <w:bCs/>
          <w:i/>
          <w:iCs/>
          <w:lang w:val="bg-BG"/>
        </w:rPr>
        <w:t>при които напускащият партньор притежава научноизследователска инфраструктура/оборудване</w:t>
      </w:r>
      <w:r w:rsidRPr="00BA3F43">
        <w:rPr>
          <w:i/>
          <w:iCs/>
          <w:lang w:val="bg-BG"/>
        </w:rPr>
        <w:t xml:space="preserve"> (</w:t>
      </w:r>
      <w:proofErr w:type="spellStart"/>
      <w:r w:rsidRPr="00BA3F43">
        <w:rPr>
          <w:i/>
          <w:iCs/>
          <w:lang w:val="bg-BG"/>
        </w:rPr>
        <w:t>заприходени</w:t>
      </w:r>
      <w:proofErr w:type="spellEnd"/>
      <w:r w:rsidRPr="00BA3F43">
        <w:rPr>
          <w:i/>
          <w:iCs/>
          <w:lang w:val="bg-BG"/>
        </w:rPr>
        <w:t xml:space="preserve"> ДМА/ДНА), финансирани от ОПНОИР, се представят следните документи: Споразумение за преразпределяне на научноизследователската инфраструктура, финансирана по ОПНОИР, подписано от лицата, представляващи напускащия партньор и партньорите, на които се прехвърлят </w:t>
      </w:r>
      <w:proofErr w:type="spellStart"/>
      <w:r w:rsidRPr="00BA3F43">
        <w:rPr>
          <w:i/>
          <w:iCs/>
          <w:lang w:val="bg-BG"/>
        </w:rPr>
        <w:t>заприходените</w:t>
      </w:r>
      <w:proofErr w:type="spellEnd"/>
      <w:r w:rsidRPr="00BA3F43">
        <w:rPr>
          <w:i/>
          <w:iCs/>
          <w:lang w:val="bg-BG"/>
        </w:rPr>
        <w:t xml:space="preserve"> ДМА/ДНА; Счетоводни и други подходящи документи, с които се доказва изпълнението на условието за прехвърляне.</w:t>
      </w:r>
    </w:p>
    <w:p w14:paraId="6AFE2A31" w14:textId="77777777" w:rsidR="008F2041" w:rsidRPr="00653A93" w:rsidRDefault="008F2041" w:rsidP="008F2041">
      <w:pPr>
        <w:pBdr>
          <w:bottom w:val="single" w:sz="4" w:space="0" w:color="auto"/>
        </w:pBdr>
        <w:spacing w:before="120"/>
        <w:jc w:val="both"/>
        <w:rPr>
          <w:lang w:val="bg-BG"/>
        </w:rPr>
      </w:pPr>
      <w:r>
        <w:rPr>
          <w:lang w:val="bg-BG"/>
        </w:rPr>
        <w:t>Разпределението между страните с права върху придобитото по ОПНОИР о</w:t>
      </w:r>
      <w:r w:rsidRPr="00653A93">
        <w:rPr>
          <w:lang w:val="bg-BG"/>
        </w:rPr>
        <w:t>борудване</w:t>
      </w:r>
      <w:r>
        <w:rPr>
          <w:lang w:val="bg-BG"/>
        </w:rPr>
        <w:t xml:space="preserve"> (ДМА и ДНА) се посочва в Таблица 1 към чл. </w:t>
      </w:r>
      <w:r w:rsidRPr="00653A93">
        <w:rPr>
          <w:lang w:val="bg-BG"/>
        </w:rPr>
        <w:t>9</w:t>
      </w:r>
      <w:r>
        <w:rPr>
          <w:lang w:val="bg-BG"/>
        </w:rPr>
        <w:t xml:space="preserve">, ал. </w:t>
      </w:r>
      <w:r w:rsidRPr="00653A93">
        <w:rPr>
          <w:lang w:val="bg-BG"/>
        </w:rPr>
        <w:t>1</w:t>
      </w:r>
      <w:r>
        <w:rPr>
          <w:lang w:val="bg-BG"/>
        </w:rPr>
        <w:t xml:space="preserve"> от </w:t>
      </w:r>
      <w:r w:rsidRPr="00653A93">
        <w:rPr>
          <w:lang w:val="bg-BG"/>
        </w:rPr>
        <w:t>Партньорско</w:t>
      </w:r>
      <w:r>
        <w:rPr>
          <w:lang w:val="bg-BG"/>
        </w:rPr>
        <w:t>то</w:t>
      </w:r>
      <w:r w:rsidRPr="00653A93">
        <w:rPr>
          <w:lang w:val="bg-BG"/>
        </w:rPr>
        <w:t xml:space="preserve"> споразумение  на обединение  Център за върхови постижения / Център за компетентност</w:t>
      </w:r>
      <w:r>
        <w:rPr>
          <w:lang w:val="bg-BG"/>
        </w:rPr>
        <w:t xml:space="preserve"> (</w:t>
      </w:r>
      <w:r w:rsidRPr="00653A93">
        <w:rPr>
          <w:lang w:val="bg-BG"/>
        </w:rPr>
        <w:t>Приложение 3 към Условията за кандидатстване</w:t>
      </w:r>
      <w:r>
        <w:rPr>
          <w:lang w:val="bg-BG"/>
        </w:rPr>
        <w:t>).</w:t>
      </w:r>
    </w:p>
    <w:p w14:paraId="33A58FF7" w14:textId="77777777" w:rsidR="008F2041" w:rsidRPr="00BA3F43" w:rsidRDefault="008F2041" w:rsidP="008F2041">
      <w:pPr>
        <w:pBdr>
          <w:bottom w:val="single" w:sz="4" w:space="0" w:color="auto"/>
        </w:pBdr>
        <w:spacing w:before="120"/>
        <w:jc w:val="both"/>
        <w:rPr>
          <w:i/>
          <w:iCs/>
          <w:lang w:val="bg-BG"/>
        </w:rPr>
      </w:pPr>
      <w:r>
        <w:rPr>
          <w:lang w:val="bg-BG"/>
        </w:rPr>
        <w:t xml:space="preserve">За целите на </w:t>
      </w:r>
      <w:r w:rsidRPr="00666F64">
        <w:rPr>
          <w:color w:val="000000" w:themeColor="text1"/>
          <w:szCs w:val="24"/>
          <w:lang w:val="bg-BG"/>
        </w:rPr>
        <w:t>определяне</w:t>
      </w:r>
      <w:r>
        <w:rPr>
          <w:lang w:val="bg-BG"/>
        </w:rPr>
        <w:t xml:space="preserve"> на б</w:t>
      </w:r>
      <w:r w:rsidRPr="00CD1FDD">
        <w:rPr>
          <w:lang w:val="bg-BG"/>
        </w:rPr>
        <w:t>юджет</w:t>
      </w:r>
      <w:r>
        <w:rPr>
          <w:lang w:val="bg-BG"/>
        </w:rPr>
        <w:t>а</w:t>
      </w:r>
      <w:r w:rsidRPr="00CD1FDD">
        <w:rPr>
          <w:lang w:val="bg-BG"/>
        </w:rPr>
        <w:t xml:space="preserve"> за финансиране по ПНИИДИТ на създадените по ОПНОИР </w:t>
      </w:r>
      <w:r>
        <w:rPr>
          <w:lang w:val="bg-BG"/>
        </w:rPr>
        <w:t xml:space="preserve">центрове се взема предвид </w:t>
      </w:r>
      <w:r w:rsidRPr="00666F64">
        <w:rPr>
          <w:b/>
          <w:bCs/>
          <w:lang w:val="bg-BG"/>
        </w:rPr>
        <w:t>общият размер на верифицираните суми на центъра</w:t>
      </w:r>
      <w:r>
        <w:rPr>
          <w:lang w:val="bg-BG"/>
        </w:rPr>
        <w:t xml:space="preserve"> </w:t>
      </w:r>
      <w:r w:rsidRPr="009D005A">
        <w:rPr>
          <w:lang w:val="bg-BG"/>
        </w:rPr>
        <w:t xml:space="preserve">по </w:t>
      </w:r>
      <w:r>
        <w:rPr>
          <w:lang w:val="bg-BG"/>
        </w:rPr>
        <w:t xml:space="preserve">ОПНОИР, </w:t>
      </w:r>
      <w:r w:rsidRPr="009D005A">
        <w:rPr>
          <w:lang w:val="bg-BG"/>
        </w:rPr>
        <w:t>към датата на подаване на проектното предложение по ПНИИДИТ</w:t>
      </w:r>
      <w:r>
        <w:rPr>
          <w:lang w:val="bg-BG"/>
        </w:rPr>
        <w:t>, а не по отделни партньори.</w:t>
      </w:r>
    </w:p>
    <w:p w14:paraId="7190BB70" w14:textId="77777777" w:rsidR="008F2041" w:rsidRPr="00996852" w:rsidRDefault="008F2041" w:rsidP="008F2041">
      <w:pPr>
        <w:pBdr>
          <w:bottom w:val="single" w:sz="4" w:space="0" w:color="auto"/>
        </w:pBdr>
        <w:spacing w:before="120"/>
        <w:jc w:val="both"/>
        <w:rPr>
          <w:color w:val="FF0000"/>
          <w:lang w:val="bg-BG"/>
        </w:rPr>
      </w:pPr>
      <w:r>
        <w:rPr>
          <w:lang w:val="bg-BG"/>
        </w:rPr>
        <w:t>В допълнение п</w:t>
      </w:r>
      <w:r>
        <w:rPr>
          <w:color w:val="000000" w:themeColor="text1"/>
          <w:szCs w:val="24"/>
          <w:lang w:val="bg-BG"/>
        </w:rPr>
        <w:t>репоръчваме с цел покриване</w:t>
      </w:r>
      <w:r w:rsidRPr="00215292">
        <w:rPr>
          <w:color w:val="000000" w:themeColor="text1"/>
          <w:szCs w:val="24"/>
          <w:lang w:val="bg-BG"/>
        </w:rPr>
        <w:t xml:space="preserve"> изискванията за устойчивост на Центъра по вече реализирания проект към ОПНОИР да се обърне внимание на специфичните за този център препоръки от доклада на JRC. Съгласно </w:t>
      </w:r>
      <w:r w:rsidRPr="00702255">
        <w:rPr>
          <w:b/>
          <w:bCs/>
          <w:color w:val="000000" w:themeColor="text1"/>
          <w:szCs w:val="24"/>
          <w:lang w:val="bg-BG"/>
        </w:rPr>
        <w:t>Насоките за изготвяне на програмите за развитие и устойчивост с бизнес планове</w:t>
      </w:r>
      <w:r w:rsidRPr="00215292">
        <w:rPr>
          <w:color w:val="000000" w:themeColor="text1"/>
          <w:szCs w:val="24"/>
          <w:lang w:val="bg-BG"/>
        </w:rPr>
        <w:t xml:space="preserve"> в т. 1.5. от Формуляра на програмата от центровете се изисква да представят като допълнение към програмите за развитие и устойчивост своя отговор на отделните препоръки в доклада на JRC. </w:t>
      </w:r>
      <w:r w:rsidRPr="00880DEC">
        <w:rPr>
          <w:b/>
          <w:bCs/>
          <w:color w:val="000000" w:themeColor="text1"/>
          <w:szCs w:val="24"/>
          <w:lang w:val="bg-BG"/>
        </w:rPr>
        <w:t>Предложението за прехвърляне на научноизследователска инфраструктура</w:t>
      </w:r>
      <w:r w:rsidRPr="00215292">
        <w:rPr>
          <w:color w:val="000000" w:themeColor="text1"/>
          <w:szCs w:val="24"/>
          <w:lang w:val="bg-BG"/>
        </w:rPr>
        <w:t xml:space="preserve"> трябва да бъде съобразено с изисквания</w:t>
      </w:r>
      <w:r>
        <w:rPr>
          <w:color w:val="000000" w:themeColor="text1"/>
          <w:szCs w:val="24"/>
          <w:lang w:val="bg-BG"/>
        </w:rPr>
        <w:t>та</w:t>
      </w:r>
      <w:r w:rsidRPr="00215292">
        <w:rPr>
          <w:color w:val="000000" w:themeColor="text1"/>
          <w:szCs w:val="24"/>
          <w:lang w:val="bg-BG"/>
        </w:rPr>
        <w:t xml:space="preserve">, предвидени в </w:t>
      </w:r>
      <w:r>
        <w:rPr>
          <w:color w:val="000000" w:themeColor="text1"/>
          <w:szCs w:val="24"/>
          <w:lang w:val="bg-BG"/>
        </w:rPr>
        <w:t xml:space="preserve">т. 11 </w:t>
      </w:r>
      <w:r w:rsidRPr="009F2212">
        <w:rPr>
          <w:color w:val="000000" w:themeColor="text1"/>
          <w:szCs w:val="24"/>
          <w:lang w:val="bg-BG"/>
        </w:rPr>
        <w:t xml:space="preserve">Допустими кандидати </w:t>
      </w:r>
      <w:r>
        <w:rPr>
          <w:color w:val="000000" w:themeColor="text1"/>
          <w:szCs w:val="24"/>
          <w:lang w:val="bg-BG"/>
        </w:rPr>
        <w:t xml:space="preserve"> от Условията за кандидатстване</w:t>
      </w:r>
      <w:r w:rsidRPr="00215292">
        <w:rPr>
          <w:color w:val="000000" w:themeColor="text1"/>
          <w:szCs w:val="24"/>
          <w:lang w:val="bg-BG"/>
        </w:rPr>
        <w:t>.  Процесът и мотивите за прехвърляне, също така трябва да бъдат адекватно отразени и в съответни точки от Формуляра за Програма за развитие и устойчивост на центъра, например т. 5.3., т. 5.4., т. 5.8. и други, където е необходимо. Предлаганата промяна в състава на ЦК трябва да бъде обвързана и с анализите, които се описват в т. 1.3. от Формуляра.</w:t>
      </w:r>
    </w:p>
    <w:p w14:paraId="5873A72E" w14:textId="77777777" w:rsidR="008F2041" w:rsidRPr="009B78E7" w:rsidRDefault="008F2041" w:rsidP="008F2041">
      <w:pPr>
        <w:pBdr>
          <w:bottom w:val="single" w:sz="4" w:space="0" w:color="auto"/>
        </w:pBdr>
        <w:jc w:val="both"/>
        <w:rPr>
          <w:color w:val="000000" w:themeColor="text1"/>
          <w:szCs w:val="24"/>
          <w:lang w:val="bg-BG"/>
        </w:rPr>
      </w:pPr>
      <w:bookmarkStart w:id="11" w:name="_Hlk167705705"/>
    </w:p>
    <w:p w14:paraId="67E17456" w14:textId="77777777" w:rsidR="008F2041" w:rsidRPr="009B78E7" w:rsidRDefault="008F2041" w:rsidP="008F2041">
      <w:pPr>
        <w:jc w:val="both"/>
        <w:rPr>
          <w:b/>
          <w:bCs/>
          <w:lang w:val="bg-BG"/>
        </w:rPr>
      </w:pPr>
    </w:p>
    <w:bookmarkEnd w:id="11"/>
    <w:p w14:paraId="7EB0A085" w14:textId="7B2C40E2" w:rsidR="004E3C01" w:rsidRPr="008277DD" w:rsidRDefault="004E3C01" w:rsidP="004E3C01">
      <w:pPr>
        <w:pStyle w:val="Heading1"/>
        <w:numPr>
          <w:ilvl w:val="0"/>
          <w:numId w:val="0"/>
        </w:numPr>
        <w:spacing w:before="120" w:after="120"/>
        <w:jc w:val="both"/>
        <w:rPr>
          <w:b w:val="0"/>
          <w:color w:val="000000"/>
          <w:szCs w:val="24"/>
          <w:lang w:val="bg-BG"/>
        </w:rPr>
      </w:pPr>
      <w:r w:rsidRPr="001F12C9">
        <w:rPr>
          <w:color w:val="000000" w:themeColor="text1"/>
          <w:szCs w:val="24"/>
        </w:rPr>
        <w:lastRenderedPageBreak/>
        <w:t>ВЪПРОС</w:t>
      </w:r>
      <w:r w:rsidRPr="001F12C9">
        <w:rPr>
          <w:color w:val="000000"/>
          <w:szCs w:val="24"/>
          <w:lang w:val="bg-BG"/>
        </w:rPr>
        <w:t xml:space="preserve"> </w:t>
      </w:r>
      <w:r>
        <w:rPr>
          <w:color w:val="000000"/>
          <w:szCs w:val="24"/>
          <w:lang w:val="en-US"/>
        </w:rPr>
        <w:t>7</w:t>
      </w:r>
      <w:r w:rsidRPr="001F12C9">
        <w:rPr>
          <w:color w:val="000000"/>
          <w:szCs w:val="24"/>
          <w:lang w:val="bg-BG"/>
        </w:rPr>
        <w:t xml:space="preserve"> ОТ </w:t>
      </w:r>
      <w:r>
        <w:rPr>
          <w:color w:val="000000"/>
          <w:szCs w:val="24"/>
          <w:lang w:val="bg-BG"/>
        </w:rPr>
        <w:t>17.05</w:t>
      </w:r>
      <w:r w:rsidRPr="001F12C9">
        <w:rPr>
          <w:color w:val="000000"/>
          <w:szCs w:val="24"/>
          <w:lang w:val="bg-BG"/>
        </w:rPr>
        <w:t>.2024 Г. (Q00</w:t>
      </w:r>
      <w:r>
        <w:rPr>
          <w:color w:val="000000"/>
          <w:szCs w:val="24"/>
          <w:lang w:val="bg-BG"/>
        </w:rPr>
        <w:t>7</w:t>
      </w:r>
      <w:r w:rsidRPr="001F12C9">
        <w:rPr>
          <w:color w:val="000000"/>
          <w:szCs w:val="24"/>
          <w:lang w:val="bg-BG"/>
        </w:rPr>
        <w:t xml:space="preserve"> ПОСТЪПИЛ ЧРЕЗ ИСУН)</w:t>
      </w:r>
      <w:r w:rsidR="000A425C">
        <w:rPr>
          <w:color w:val="000000"/>
          <w:szCs w:val="24"/>
          <w:lang w:val="en-US"/>
        </w:rPr>
        <w:t xml:space="preserve"> </w:t>
      </w:r>
      <w:r w:rsidRPr="001F12C9">
        <w:rPr>
          <w:color w:val="000000"/>
          <w:szCs w:val="24"/>
          <w:lang w:val="bg-BG"/>
        </w:rPr>
        <w:t>:</w:t>
      </w:r>
    </w:p>
    <w:p w14:paraId="590B1809" w14:textId="77777777" w:rsidR="004E3C01" w:rsidRPr="00CB0648" w:rsidRDefault="004E3C01" w:rsidP="004E3C01">
      <w:pPr>
        <w:jc w:val="both"/>
        <w:rPr>
          <w:lang w:val="bg-BG"/>
        </w:rPr>
      </w:pPr>
      <w:r w:rsidRPr="00CB0648">
        <w:rPr>
          <w:lang w:val="bg-BG"/>
        </w:rPr>
        <w:t>По време на подготовката на Партньорското споразумение, което се изисква по процедурата за директно предоставяне на конкретен бенефициент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установихме, че в таблица 2 (Оборудване, планирано за закупуване в проектното предложение) трябва да се въведат конкретни данни за единична стойност на активите (втора колона). Според нас включването на такива данни значително ще затрудни изпълнението на проекта, особено ако се има предвид продължителността на периода (до 2029 г.), неминуемата динамика в цените за активите и появата на по-нови и по-изгодни модели.</w:t>
      </w:r>
    </w:p>
    <w:p w14:paraId="19A5E5B7" w14:textId="77777777" w:rsidR="004E3C01" w:rsidRPr="00CB0648" w:rsidRDefault="004E3C01" w:rsidP="004E3C01">
      <w:pPr>
        <w:jc w:val="both"/>
        <w:rPr>
          <w:lang w:val="bg-BG"/>
        </w:rPr>
      </w:pPr>
      <w:r w:rsidRPr="00CB0648">
        <w:rPr>
          <w:lang w:val="bg-BG"/>
        </w:rPr>
        <w:t>Основавайки се на опита ни от последните шест години, натрупан при изпълнение на проект BG05M2OP001-1.001-0001 сме убедени, че при всяка промяна в някоя от цените на който и да е планиран за закупуване актив ще се налага преподписване на Партньорското споразумение от 15-те партньора. Това ще затрудни не само нас като изпълнители на проекта, но и съответните дирекции към Агенцията.</w:t>
      </w:r>
    </w:p>
    <w:p w14:paraId="0C6A6C29" w14:textId="77777777" w:rsidR="004E3C01" w:rsidRPr="00CB0648" w:rsidRDefault="004E3C01" w:rsidP="004E3C01">
      <w:pPr>
        <w:jc w:val="both"/>
        <w:rPr>
          <w:lang w:val="bg-BG"/>
        </w:rPr>
      </w:pPr>
      <w:r w:rsidRPr="00CB0648">
        <w:rPr>
          <w:lang w:val="bg-BG"/>
        </w:rPr>
        <w:t>В тази връзка предлагаме в таблица 2:</w:t>
      </w:r>
    </w:p>
    <w:p w14:paraId="69C409BA" w14:textId="77777777" w:rsidR="004E3C01" w:rsidRPr="00CB0648" w:rsidRDefault="004E3C01" w:rsidP="004E3C01">
      <w:pPr>
        <w:jc w:val="both"/>
        <w:rPr>
          <w:lang w:val="bg-BG"/>
        </w:rPr>
      </w:pPr>
      <w:r w:rsidRPr="00CB0648">
        <w:rPr>
          <w:lang w:val="bg-BG"/>
        </w:rPr>
        <w:t>- в първа колона "Актив" да запишем "Активи за Лаборатория ... еди-коя си..." с най-общо описание на предназначението;</w:t>
      </w:r>
    </w:p>
    <w:p w14:paraId="20B6248D" w14:textId="77777777" w:rsidR="004E3C01" w:rsidRPr="00CB0648" w:rsidRDefault="004E3C01" w:rsidP="004E3C01">
      <w:pPr>
        <w:jc w:val="both"/>
        <w:rPr>
          <w:lang w:val="bg-BG"/>
        </w:rPr>
      </w:pPr>
      <w:r w:rsidRPr="00CB0648">
        <w:rPr>
          <w:lang w:val="bg-BG"/>
        </w:rPr>
        <w:t>- във втора колона "Единична стойност на актива" да запишем "Според цените на пазара към момента на закупуване / възлагане... общо максимум до ХХХ лв." ( стойността според разпределението на средствата между партньорите).</w:t>
      </w:r>
    </w:p>
    <w:p w14:paraId="06A4F1FE" w14:textId="77777777" w:rsidR="004E3C01" w:rsidRPr="00CB0648" w:rsidRDefault="004E3C01" w:rsidP="004E3C01">
      <w:pPr>
        <w:jc w:val="both"/>
        <w:rPr>
          <w:lang w:val="bg-BG"/>
        </w:rPr>
      </w:pPr>
      <w:r w:rsidRPr="00CB0648">
        <w:rPr>
          <w:lang w:val="bg-BG"/>
        </w:rPr>
        <w:t>По този начин всеки партньор, предвидил модернизиране на лаборатория, ще може да прецени какво точно да закупи и срещу колко лева според предлаганото на пазара. Предвижданото за закупуване е преобладаващо уреди или дигитална техника, която се отличава с бързо появяване на по-съвременни модели или на по-ниски цени. Същото се отнася и до необходимите лицензии за софтуери, които най-често се подновяват годишно, но винаги на различни цени.</w:t>
      </w:r>
    </w:p>
    <w:p w14:paraId="00E45CAB" w14:textId="77777777" w:rsidR="004E3C01" w:rsidRPr="00CB0648" w:rsidRDefault="004E3C01" w:rsidP="004E3C01">
      <w:pPr>
        <w:jc w:val="both"/>
        <w:rPr>
          <w:lang w:val="bg-BG"/>
        </w:rPr>
      </w:pPr>
      <w:r w:rsidRPr="00CB0648">
        <w:rPr>
          <w:lang w:val="bg-BG"/>
        </w:rPr>
        <w:t>Моля за Вашето решение да постъпим по описания по-горе начин при попълването на таблица 2 или да обосновете необходимостта от детайлна конкретика с въвеждането на данни по днешни цени за активи, които ще се закупят най-рано през 2025 г. със сигурност на други цени.</w:t>
      </w:r>
    </w:p>
    <w:p w14:paraId="53C3B2DC" w14:textId="77777777" w:rsidR="004E3C01" w:rsidRDefault="004E3C01" w:rsidP="004E3C01">
      <w:pPr>
        <w:jc w:val="both"/>
        <w:rPr>
          <w:lang w:val="bg-BG"/>
        </w:rPr>
      </w:pPr>
      <w:r w:rsidRPr="00CB0648">
        <w:rPr>
          <w:lang w:val="bg-BG"/>
        </w:rPr>
        <w:t>Ако все пак решите, че не приемате нашето предложение за таблица 2, моля да посочите как ще се процедира при промяна в цените - ще изисквате ли преподписване на Партньорското споразумение или ще приемете новите цени такива, каквито ще са на пазара към момента на покупката без преподписване на това споразумение.</w:t>
      </w:r>
    </w:p>
    <w:p w14:paraId="15B1783E" w14:textId="77777777" w:rsidR="004E3C01" w:rsidRPr="00EF5A5F" w:rsidRDefault="004E3C01" w:rsidP="004E3C01">
      <w:pPr>
        <w:jc w:val="both"/>
        <w:rPr>
          <w:lang w:val="en-US"/>
        </w:rPr>
      </w:pPr>
    </w:p>
    <w:p w14:paraId="545EAB0E" w14:textId="77777777" w:rsidR="004E3C01" w:rsidRDefault="004E3C01" w:rsidP="004E3C01">
      <w:pPr>
        <w:jc w:val="both"/>
        <w:rPr>
          <w:b/>
          <w:bCs/>
          <w:lang w:val="bg-BG"/>
        </w:rPr>
      </w:pPr>
      <w:r w:rsidRPr="00366A7D">
        <w:rPr>
          <w:b/>
          <w:bCs/>
          <w:lang w:val="bg-BG"/>
        </w:rPr>
        <w:t>ОТГОВОР:</w:t>
      </w:r>
    </w:p>
    <w:p w14:paraId="5E208E26" w14:textId="77777777" w:rsidR="004E3C01" w:rsidRPr="009B78E7" w:rsidRDefault="004E3C01" w:rsidP="004E3C01">
      <w:pPr>
        <w:jc w:val="both"/>
        <w:rPr>
          <w:b/>
          <w:bCs/>
          <w:lang w:val="bg-BG"/>
        </w:rPr>
      </w:pPr>
    </w:p>
    <w:p w14:paraId="21FA3294" w14:textId="77777777" w:rsidR="004E3C01" w:rsidRDefault="004E3C01" w:rsidP="004E3C01">
      <w:pPr>
        <w:jc w:val="both"/>
        <w:rPr>
          <w:lang w:val="bg-BG"/>
        </w:rPr>
      </w:pPr>
      <w:r w:rsidRPr="00373A31">
        <w:rPr>
          <w:lang w:val="bg-BG"/>
        </w:rPr>
        <w:t xml:space="preserve">Указания и изисквания, свързани с </w:t>
      </w:r>
      <w:r w:rsidRPr="00F05A2D">
        <w:rPr>
          <w:b/>
          <w:bCs/>
          <w:lang w:val="bg-BG"/>
        </w:rPr>
        <w:t xml:space="preserve">оборудване, планирано за закупуване в проектното предложение </w:t>
      </w:r>
      <w:r>
        <w:rPr>
          <w:lang w:val="bg-BG"/>
        </w:rPr>
        <w:t>са предоставени в следните части на Насоките за кандидатстване:</w:t>
      </w:r>
    </w:p>
    <w:p w14:paraId="16732B63" w14:textId="77777777" w:rsidR="004E3C01" w:rsidRPr="00FB1ACE" w:rsidRDefault="004E3C01" w:rsidP="004E3C01">
      <w:pPr>
        <w:pStyle w:val="ListParagraph"/>
        <w:numPr>
          <w:ilvl w:val="0"/>
          <w:numId w:val="26"/>
        </w:numPr>
        <w:jc w:val="both"/>
        <w:rPr>
          <w:b/>
          <w:bCs/>
          <w:i/>
          <w:iCs/>
          <w:lang w:val="bg-BG"/>
        </w:rPr>
      </w:pPr>
      <w:r w:rsidRPr="00FB1ACE">
        <w:rPr>
          <w:lang w:val="bg-BG"/>
        </w:rPr>
        <w:t xml:space="preserve">В </w:t>
      </w:r>
      <w:r w:rsidRPr="00FB1ACE">
        <w:rPr>
          <w:b/>
          <w:bCs/>
          <w:i/>
          <w:iCs/>
          <w:lang w:val="bg-BG"/>
        </w:rPr>
        <w:t xml:space="preserve">Условията за кандидатстване: </w:t>
      </w:r>
    </w:p>
    <w:p w14:paraId="5B5443B7" w14:textId="77777777" w:rsidR="004E3C01" w:rsidRPr="00FB1ACE" w:rsidRDefault="004E3C01" w:rsidP="004E3C01">
      <w:pPr>
        <w:pStyle w:val="ListParagraph"/>
        <w:numPr>
          <w:ilvl w:val="0"/>
          <w:numId w:val="23"/>
        </w:numPr>
        <w:ind w:left="0" w:firstLine="360"/>
        <w:jc w:val="both"/>
        <w:rPr>
          <w:lang w:val="bg-BG"/>
        </w:rPr>
      </w:pPr>
      <w:r w:rsidRPr="007B1619">
        <w:rPr>
          <w:b/>
          <w:bCs/>
          <w:lang w:val="bg-BG"/>
        </w:rPr>
        <w:t>т. 14.2.</w:t>
      </w:r>
      <w:r w:rsidRPr="00FB1ACE">
        <w:rPr>
          <w:lang w:val="bg-BG"/>
        </w:rPr>
        <w:t xml:space="preserve"> „Допустими разходи“ - в част 4. „Разходи за доставка на оборудване и софтуер при изпълнението на Дейност 2.“ е указано, че </w:t>
      </w:r>
      <w:r w:rsidRPr="00FB1ACE">
        <w:rPr>
          <w:i/>
          <w:iCs/>
          <w:lang w:val="bg-BG"/>
        </w:rPr>
        <w:t xml:space="preserve">разходите за доставка на оборудване и софтуер при изпълнението на Дейност 2 следва да са в съответствие с подадената Програма за развитие и устойчивост с бизнес план. </w:t>
      </w:r>
    </w:p>
    <w:p w14:paraId="4AB699A6" w14:textId="77777777" w:rsidR="004E3C01" w:rsidRPr="00584DA8" w:rsidRDefault="004E3C01" w:rsidP="004E3C01">
      <w:pPr>
        <w:jc w:val="both"/>
        <w:rPr>
          <w:i/>
          <w:iCs/>
          <w:lang w:val="bg-BG"/>
        </w:rPr>
      </w:pPr>
      <w:r w:rsidRPr="00584DA8">
        <w:rPr>
          <w:i/>
          <w:iCs/>
          <w:lang w:val="bg-BG"/>
        </w:rPr>
        <w:t xml:space="preserve">За всички планирани разходи за доставка на оборудване със стойност над прага на същественост за признаване на дълготрайни материални и нематериални активи за организацията, кандидатът  следва да докаже осъществени проучвания в интернет (вкл. в </w:t>
      </w:r>
      <w:r w:rsidRPr="00584DA8">
        <w:rPr>
          <w:i/>
          <w:iCs/>
          <w:lang w:val="bg-BG"/>
        </w:rPr>
        <w:lastRenderedPageBreak/>
        <w:t xml:space="preserve">регистъра на обществените поръчки за сключени договори със сходен предмет)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цени </w:t>
      </w:r>
      <w:r w:rsidRPr="00584DA8">
        <w:rPr>
          <w:b/>
          <w:bCs/>
          <w:i/>
          <w:iCs/>
          <w:lang w:val="bg-BG"/>
        </w:rPr>
        <w:t xml:space="preserve">в Индикативния </w:t>
      </w:r>
      <w:proofErr w:type="spellStart"/>
      <w:r w:rsidRPr="00584DA8">
        <w:rPr>
          <w:b/>
          <w:bCs/>
          <w:i/>
          <w:iCs/>
          <w:lang w:val="bg-BG"/>
        </w:rPr>
        <w:t>остойностен</w:t>
      </w:r>
      <w:proofErr w:type="spellEnd"/>
      <w:r w:rsidRPr="00584DA8">
        <w:rPr>
          <w:b/>
          <w:bCs/>
          <w:i/>
          <w:iCs/>
          <w:lang w:val="bg-BG"/>
        </w:rPr>
        <w:t xml:space="preserve"> списък с оборудването/софтуера в съответствие с подадената Програма за развитие и устойчивост с бизнес план (Приложение 4 към Условията за кандидатстване),</w:t>
      </w:r>
      <w:r w:rsidRPr="00584DA8">
        <w:rPr>
          <w:i/>
          <w:iCs/>
          <w:lang w:val="bg-BG"/>
        </w:rPr>
        <w:t xml:space="preserve"> колона „Източник за формиране на единична цена на вид оборудване“ и в съответствие с подадената Програма за развитие и устойчивост с бизнес план.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 </w:t>
      </w:r>
    </w:p>
    <w:p w14:paraId="5A314ACC" w14:textId="77777777" w:rsidR="004E3C01" w:rsidRPr="00584DA8" w:rsidRDefault="004E3C01" w:rsidP="004E3C01">
      <w:pPr>
        <w:jc w:val="both"/>
        <w:rPr>
          <w:i/>
          <w:iCs/>
          <w:u w:val="single"/>
          <w:lang w:val="bg-BG"/>
        </w:rPr>
      </w:pPr>
      <w:proofErr w:type="spellStart"/>
      <w:r w:rsidRPr="00584DA8">
        <w:rPr>
          <w:b/>
          <w:bCs/>
          <w:i/>
          <w:iCs/>
          <w:lang w:val="bg-BG"/>
        </w:rPr>
        <w:t>Остойностеният</w:t>
      </w:r>
      <w:proofErr w:type="spellEnd"/>
      <w:r w:rsidRPr="00584DA8">
        <w:rPr>
          <w:b/>
          <w:bCs/>
          <w:i/>
          <w:iCs/>
          <w:lang w:val="bg-BG"/>
        </w:rPr>
        <w:t xml:space="preserve"> списък с оборудването/софтуера е индикативен</w:t>
      </w:r>
      <w:r w:rsidRPr="00584DA8">
        <w:rPr>
          <w:i/>
          <w:iCs/>
          <w:lang w:val="bg-BG"/>
        </w:rPr>
        <w:t xml:space="preserve"> и служи </w:t>
      </w:r>
      <w:r w:rsidRPr="00584DA8">
        <w:rPr>
          <w:i/>
          <w:iCs/>
          <w:u w:val="single"/>
          <w:lang w:val="bg-BG"/>
        </w:rPr>
        <w:t>за доказване на етап кандидатстване с проектно предложение на размера на общия разход за доставка на оборудване и софтуер при изпълнението на Дейност 2, който е включен в секция „Бюджет“ на Формуляра за кандидатстване.</w:t>
      </w:r>
    </w:p>
    <w:p w14:paraId="300F579E" w14:textId="77777777" w:rsidR="004E3C01" w:rsidRPr="00FB1ACE" w:rsidRDefault="004E3C01" w:rsidP="004E3C01">
      <w:pPr>
        <w:pStyle w:val="ListParagraph"/>
        <w:numPr>
          <w:ilvl w:val="0"/>
          <w:numId w:val="23"/>
        </w:numPr>
        <w:ind w:left="0" w:firstLine="360"/>
        <w:jc w:val="both"/>
        <w:rPr>
          <w:lang w:val="bg-BG"/>
        </w:rPr>
      </w:pPr>
      <w:r w:rsidRPr="00FB1ACE">
        <w:rPr>
          <w:lang w:val="bg-BG"/>
        </w:rPr>
        <w:t xml:space="preserve">Също така, съгласно </w:t>
      </w:r>
      <w:r w:rsidRPr="007B1619">
        <w:rPr>
          <w:b/>
          <w:bCs/>
          <w:lang w:val="bg-BG"/>
        </w:rPr>
        <w:t>т. 22</w:t>
      </w:r>
      <w:r w:rsidRPr="00FB1ACE">
        <w:rPr>
          <w:lang w:val="bg-BG"/>
        </w:rPr>
        <w:t xml:space="preserve"> „Списък на документите, които се подават на етап кандидатстване“ следва да представят следните документи, свързани с планираното оборудване:</w:t>
      </w:r>
    </w:p>
    <w:p w14:paraId="57A10444" w14:textId="77777777" w:rsidR="004E3C01" w:rsidRPr="00492026" w:rsidRDefault="004E3C01" w:rsidP="004E3C01">
      <w:pPr>
        <w:jc w:val="both"/>
        <w:rPr>
          <w:lang w:val="bg-BG"/>
        </w:rPr>
      </w:pPr>
      <w:r w:rsidRPr="00492026">
        <w:rPr>
          <w:b/>
          <w:bCs/>
          <w:lang w:val="bg-BG"/>
        </w:rPr>
        <w:t>18)</w:t>
      </w:r>
      <w:r w:rsidRPr="00492026">
        <w:rPr>
          <w:lang w:val="bg-BG"/>
        </w:rPr>
        <w:t xml:space="preserve"> </w:t>
      </w:r>
      <w:proofErr w:type="spellStart"/>
      <w:r w:rsidRPr="00492026">
        <w:rPr>
          <w:b/>
          <w:bCs/>
          <w:lang w:val="bg-BG"/>
        </w:rPr>
        <w:t>Остойностен</w:t>
      </w:r>
      <w:proofErr w:type="spellEnd"/>
      <w:r w:rsidRPr="00492026">
        <w:rPr>
          <w:b/>
          <w:bCs/>
          <w:lang w:val="bg-BG"/>
        </w:rPr>
        <w:t xml:space="preserve"> списък на планираното оборудване</w:t>
      </w:r>
      <w:r w:rsidRPr="00492026">
        <w:rPr>
          <w:lang w:val="bg-BG"/>
        </w:rPr>
        <w:t xml:space="preserve">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 попълнен съгласно образец съгласно </w:t>
      </w:r>
      <w:r w:rsidRPr="00E00138">
        <w:rPr>
          <w:b/>
          <w:bCs/>
          <w:lang w:val="bg-BG"/>
        </w:rPr>
        <w:t>Приложение 4</w:t>
      </w:r>
      <w:r w:rsidRPr="00492026">
        <w:rPr>
          <w:lang w:val="bg-BG"/>
        </w:rPr>
        <w:t xml:space="preserve"> към Условията за кандидатстване.</w:t>
      </w:r>
    </w:p>
    <w:p w14:paraId="572D8390" w14:textId="7E0B6FC4" w:rsidR="004E3C01" w:rsidRDefault="004E3C01" w:rsidP="004E3C01">
      <w:pPr>
        <w:jc w:val="both"/>
        <w:rPr>
          <w:lang w:val="bg-BG"/>
        </w:rPr>
      </w:pPr>
      <w:r w:rsidRPr="00492026">
        <w:rPr>
          <w:b/>
          <w:bCs/>
          <w:lang w:val="bg-BG"/>
        </w:rPr>
        <w:t>19)</w:t>
      </w:r>
      <w:r w:rsidRPr="00492026">
        <w:rPr>
          <w:lang w:val="bg-BG"/>
        </w:rPr>
        <w:t xml:space="preserve"> </w:t>
      </w:r>
      <w:r w:rsidRPr="00492026">
        <w:rPr>
          <w:b/>
          <w:bCs/>
          <w:lang w:val="bg-BG"/>
        </w:rPr>
        <w:t>Оферти и/или извлечения от каталози на  производител/доставчик и/или проучвания в интернет за активи със стойност над прага на същественост признаване на ДМА за организацията</w:t>
      </w:r>
      <w:r w:rsidRPr="00492026">
        <w:rPr>
          <w:lang w:val="bg-BG"/>
        </w:rPr>
        <w:t xml:space="preserve"> – с  предложени цени от производителя/доставчика, прикачени в ИСУН  2020. От представените оферти и/или извлечения от каталози на производител/ доставчик и/или проучвания в интернет за активи следва да е видно наименованието на съответния актив, цена на актива и вид на валутата.</w:t>
      </w:r>
    </w:p>
    <w:p w14:paraId="081D0382" w14:textId="77777777" w:rsidR="004E3C01" w:rsidRPr="0012604A" w:rsidRDefault="004E3C01" w:rsidP="004E3C01">
      <w:pPr>
        <w:pStyle w:val="ListParagraph"/>
        <w:numPr>
          <w:ilvl w:val="0"/>
          <w:numId w:val="23"/>
        </w:numPr>
        <w:ind w:left="0" w:firstLine="360"/>
        <w:jc w:val="both"/>
        <w:rPr>
          <w:lang w:val="bg-BG"/>
        </w:rPr>
      </w:pPr>
      <w:r w:rsidRPr="0012604A">
        <w:rPr>
          <w:lang w:val="bg-BG"/>
        </w:rPr>
        <w:t xml:space="preserve">В </w:t>
      </w:r>
      <w:r w:rsidRPr="00A8531E">
        <w:rPr>
          <w:b/>
          <w:bCs/>
          <w:lang w:val="bg-BG"/>
        </w:rPr>
        <w:t>Приложение 3 към Условията за кандидатстване</w:t>
      </w:r>
      <w:r w:rsidRPr="0012604A">
        <w:rPr>
          <w:lang w:val="bg-BG"/>
        </w:rPr>
        <w:t xml:space="preserve"> „Партньорско споразумение на обединение ЦВП/ЦК“ на първа страница под черта е посочено, че „</w:t>
      </w:r>
      <w:r w:rsidRPr="007B1619">
        <w:rPr>
          <w:i/>
          <w:iCs/>
          <w:lang w:val="bg-BG"/>
        </w:rPr>
        <w:t>Настоящият образец на партньорско споразумение съдържа минимално задължителни клаузи, като може да бъде допълвано и разширявано по преценка на страните, без това да противоречи на Условията за кандидатстване, административния договор и настоящия образец. Настоящото партньорско споразумение се представя като приложение към проектното предложение и става приложение към административния договор за БФП. Всякакви изменения в подписаното споразумение се извършват само в писмена форма и се съгласуват с Междинното звено</w:t>
      </w:r>
      <w:r w:rsidRPr="0012604A">
        <w:rPr>
          <w:lang w:val="bg-BG"/>
        </w:rPr>
        <w:t>.“</w:t>
      </w:r>
    </w:p>
    <w:p w14:paraId="5C1C3DAF" w14:textId="77777777" w:rsidR="004E3C01" w:rsidRDefault="004E3C01" w:rsidP="004E3C01">
      <w:pPr>
        <w:jc w:val="both"/>
        <w:rPr>
          <w:lang w:val="bg-BG"/>
        </w:rPr>
      </w:pPr>
    </w:p>
    <w:p w14:paraId="427749E7" w14:textId="77777777" w:rsidR="004E3C01" w:rsidRPr="007377B1" w:rsidRDefault="004E3C01" w:rsidP="004E3C01">
      <w:pPr>
        <w:pStyle w:val="ListParagraph"/>
        <w:numPr>
          <w:ilvl w:val="0"/>
          <w:numId w:val="25"/>
        </w:numPr>
        <w:jc w:val="both"/>
        <w:rPr>
          <w:b/>
          <w:bCs/>
          <w:i/>
          <w:iCs/>
          <w:lang w:val="bg-BG"/>
        </w:rPr>
      </w:pPr>
      <w:r w:rsidRPr="007377B1">
        <w:rPr>
          <w:lang w:val="bg-BG"/>
        </w:rPr>
        <w:t xml:space="preserve">В </w:t>
      </w:r>
      <w:r w:rsidRPr="007377B1">
        <w:rPr>
          <w:b/>
          <w:bCs/>
          <w:i/>
          <w:iCs/>
          <w:lang w:val="bg-BG"/>
        </w:rPr>
        <w:t>Условията за изпълнение:</w:t>
      </w:r>
    </w:p>
    <w:p w14:paraId="755AE8E6" w14:textId="77777777" w:rsidR="004E3C01" w:rsidRPr="00B71BD9" w:rsidRDefault="004E3C01" w:rsidP="004E3C01">
      <w:pPr>
        <w:pStyle w:val="ListParagraph"/>
        <w:numPr>
          <w:ilvl w:val="0"/>
          <w:numId w:val="24"/>
        </w:numPr>
        <w:ind w:left="0" w:firstLine="360"/>
        <w:jc w:val="both"/>
        <w:rPr>
          <w:i/>
          <w:iCs/>
          <w:lang w:val="bg-BG"/>
        </w:rPr>
      </w:pPr>
      <w:r w:rsidRPr="007377B1">
        <w:rPr>
          <w:lang w:val="bg-BG"/>
        </w:rPr>
        <w:t xml:space="preserve">В </w:t>
      </w:r>
      <w:r w:rsidRPr="007B1619">
        <w:rPr>
          <w:b/>
          <w:bCs/>
          <w:lang w:val="bg-BG"/>
        </w:rPr>
        <w:t xml:space="preserve">Приложение </w:t>
      </w:r>
      <w:r w:rsidRPr="007B1619">
        <w:rPr>
          <w:b/>
          <w:bCs/>
          <w:lang w:val="en-US"/>
        </w:rPr>
        <w:t xml:space="preserve">I </w:t>
      </w:r>
      <w:r w:rsidRPr="007B1619">
        <w:rPr>
          <w:b/>
          <w:bCs/>
          <w:lang w:val="bg-BG"/>
        </w:rPr>
        <w:t>„Общи условия“</w:t>
      </w:r>
      <w:r w:rsidRPr="007377B1">
        <w:rPr>
          <w:lang w:val="bg-BG"/>
        </w:rPr>
        <w:t xml:space="preserve"> към Договора за предоставяне на БФП, в чл. 8.3. „Промени, които се извършват с писмено потвърждение от страна на Ръководителя на Междинното звено“ </w:t>
      </w:r>
      <w:bookmarkStart w:id="12" w:name="_Hlk166863251"/>
      <w:r w:rsidRPr="007377B1">
        <w:rPr>
          <w:lang w:val="bg-BG"/>
        </w:rPr>
        <w:t>по отношение на случаите на изменение на бюджета</w:t>
      </w:r>
      <w:bookmarkEnd w:id="12"/>
      <w:r w:rsidRPr="007377B1">
        <w:rPr>
          <w:lang w:val="bg-BG"/>
        </w:rPr>
        <w:t xml:space="preserve">, описани в  чл. </w:t>
      </w:r>
      <w:r w:rsidRPr="007377B1">
        <w:rPr>
          <w:b/>
          <w:bCs/>
          <w:i/>
          <w:iCs/>
          <w:lang w:val="bg-BG"/>
        </w:rPr>
        <w:t xml:space="preserve">8.3.3. </w:t>
      </w:r>
      <w:r>
        <w:rPr>
          <w:b/>
          <w:bCs/>
          <w:i/>
          <w:iCs/>
          <w:lang w:val="bg-BG"/>
        </w:rPr>
        <w:t>„</w:t>
      </w:r>
      <w:r w:rsidRPr="007377B1">
        <w:rPr>
          <w:b/>
          <w:bCs/>
          <w:i/>
          <w:iCs/>
          <w:lang w:val="bg-BG"/>
        </w:rPr>
        <w:t>Бюджет</w:t>
      </w:r>
      <w:r>
        <w:rPr>
          <w:b/>
          <w:bCs/>
          <w:i/>
          <w:iCs/>
          <w:lang w:val="bg-BG"/>
        </w:rPr>
        <w:t>“</w:t>
      </w:r>
      <w:r w:rsidRPr="007377B1">
        <w:rPr>
          <w:lang w:val="bg-BG"/>
        </w:rPr>
        <w:t xml:space="preserve"> е указано, че „ </w:t>
      </w:r>
      <w:r w:rsidRPr="00B71BD9">
        <w:rPr>
          <w:i/>
          <w:iCs/>
          <w:lang w:val="bg-BG"/>
        </w:rPr>
        <w:t xml:space="preserve">ако се наложат </w:t>
      </w:r>
      <w:r w:rsidRPr="00B71BD9">
        <w:rPr>
          <w:b/>
          <w:bCs/>
          <w:i/>
          <w:iCs/>
          <w:lang w:val="bg-BG"/>
        </w:rPr>
        <w:t xml:space="preserve">промени в индикативния </w:t>
      </w:r>
      <w:proofErr w:type="spellStart"/>
      <w:r w:rsidRPr="00B71BD9">
        <w:rPr>
          <w:b/>
          <w:bCs/>
          <w:i/>
          <w:iCs/>
          <w:lang w:val="bg-BG"/>
        </w:rPr>
        <w:t>остойностен</w:t>
      </w:r>
      <w:proofErr w:type="spellEnd"/>
      <w:r w:rsidRPr="00B71BD9">
        <w:rPr>
          <w:b/>
          <w:bCs/>
          <w:i/>
          <w:iCs/>
          <w:lang w:val="bg-BG"/>
        </w:rPr>
        <w:t xml:space="preserve"> списък на планираното оборудване, които се отразяват на стойностите в бюджетните редове в секция „Бюджет“ на формуляра за кандидатстване</w:t>
      </w:r>
      <w:r w:rsidRPr="00B71BD9">
        <w:rPr>
          <w:i/>
          <w:iCs/>
          <w:lang w:val="bg-BG"/>
        </w:rPr>
        <w:t xml:space="preserve">, </w:t>
      </w:r>
      <w:r w:rsidRPr="00B71BD9">
        <w:rPr>
          <w:i/>
          <w:iCs/>
          <w:u w:val="single"/>
          <w:lang w:val="bg-BG"/>
        </w:rPr>
        <w:t xml:space="preserve">Бенефициентът подава искане за промяна, като подробно аргументира предлаганите промени и тяхното </w:t>
      </w:r>
      <w:r w:rsidRPr="00B71BD9">
        <w:rPr>
          <w:i/>
          <w:iCs/>
          <w:u w:val="single"/>
          <w:lang w:val="bg-BG"/>
        </w:rPr>
        <w:lastRenderedPageBreak/>
        <w:t>въздействие върху изпълняваните дейности</w:t>
      </w:r>
      <w:r w:rsidRPr="00B71BD9">
        <w:rPr>
          <w:i/>
          <w:iCs/>
          <w:lang w:val="bg-BG"/>
        </w:rPr>
        <w:t>. Към обосновката на исканата промяна бенефициентът прилага:</w:t>
      </w:r>
    </w:p>
    <w:p w14:paraId="3BA5B26C" w14:textId="77777777" w:rsidR="004E3C01" w:rsidRPr="00B71BD9" w:rsidRDefault="004E3C01" w:rsidP="004E3C01">
      <w:pPr>
        <w:jc w:val="both"/>
        <w:rPr>
          <w:i/>
          <w:iCs/>
          <w:lang w:val="bg-BG"/>
        </w:rPr>
      </w:pPr>
      <w:r w:rsidRPr="00B71BD9">
        <w:rPr>
          <w:i/>
          <w:iCs/>
          <w:lang w:val="bg-BG"/>
        </w:rPr>
        <w:t xml:space="preserve">- нов </w:t>
      </w:r>
      <w:proofErr w:type="spellStart"/>
      <w:r w:rsidRPr="00B71BD9">
        <w:rPr>
          <w:i/>
          <w:iCs/>
          <w:lang w:val="bg-BG"/>
        </w:rPr>
        <w:t>остойностен</w:t>
      </w:r>
      <w:proofErr w:type="spellEnd"/>
      <w:r w:rsidRPr="00B71BD9">
        <w:rPr>
          <w:i/>
          <w:iCs/>
          <w:lang w:val="bg-BG"/>
        </w:rPr>
        <w:t xml:space="preserve"> списък на планираното оборудване;</w:t>
      </w:r>
    </w:p>
    <w:p w14:paraId="5EBA9E3E" w14:textId="77777777" w:rsidR="004E3C01" w:rsidRPr="00B71BD9" w:rsidRDefault="004E3C01" w:rsidP="004E3C01">
      <w:pPr>
        <w:jc w:val="both"/>
        <w:rPr>
          <w:i/>
          <w:iCs/>
          <w:lang w:val="bg-BG"/>
        </w:rPr>
      </w:pPr>
      <w:r w:rsidRPr="00B71BD9">
        <w:rPr>
          <w:i/>
          <w:iCs/>
          <w:lang w:val="bg-BG"/>
        </w:rPr>
        <w:t>- сравнителен списък на планираното оборудване, показващ нагледно разликата;</w:t>
      </w:r>
    </w:p>
    <w:p w14:paraId="38559587" w14:textId="77777777" w:rsidR="004E3C01" w:rsidRPr="00B71BD9" w:rsidRDefault="004E3C01" w:rsidP="004E3C01">
      <w:pPr>
        <w:jc w:val="both"/>
        <w:rPr>
          <w:i/>
          <w:iCs/>
          <w:lang w:val="bg-BG"/>
        </w:rPr>
      </w:pPr>
      <w:r w:rsidRPr="00B71BD9">
        <w:rPr>
          <w:i/>
          <w:iCs/>
          <w:lang w:val="bg-BG"/>
        </w:rPr>
        <w:t>- обосновка на цената на новото оборудване – приложимо при промяна в цената (данни относно проучвания за аналогични стоки, включително в интернет, с референция/линк към съответния източник на информация и/или събрани оферти от доставчици/производители на специфично сходно оборудване).</w:t>
      </w:r>
    </w:p>
    <w:p w14:paraId="46563030" w14:textId="77777777" w:rsidR="004E3C01" w:rsidRDefault="004E3C01" w:rsidP="004E3C01">
      <w:pPr>
        <w:jc w:val="both"/>
        <w:rPr>
          <w:lang w:val="bg-BG"/>
        </w:rPr>
      </w:pPr>
    </w:p>
    <w:p w14:paraId="73837A99" w14:textId="77777777" w:rsidR="004E3C01" w:rsidRDefault="004E3C01" w:rsidP="004E3C01">
      <w:pPr>
        <w:jc w:val="both"/>
        <w:rPr>
          <w:lang w:val="bg-BG"/>
        </w:rPr>
      </w:pPr>
      <w:r>
        <w:rPr>
          <w:lang w:val="bg-BG"/>
        </w:rPr>
        <w:t>От цитираните горепосочени условия от Насоките за кандидатстване по процедурата става ясно, че попълнената информация в Таблица 2 „</w:t>
      </w:r>
      <w:r w:rsidRPr="00296A5A">
        <w:rPr>
          <w:lang w:val="bg-BG"/>
        </w:rPr>
        <w:t>Оборудване, планирано за закупуване в проектното предложение</w:t>
      </w:r>
      <w:r>
        <w:rPr>
          <w:lang w:val="bg-BG"/>
        </w:rPr>
        <w:t xml:space="preserve">“ от Партньорското споразумение трябва да бъде в съответствие с информацията, попълнена в </w:t>
      </w:r>
      <w:r w:rsidRPr="00296A5A">
        <w:rPr>
          <w:lang w:val="bg-BG"/>
        </w:rPr>
        <w:t>Приложение 4 към Условията за кандидатстване</w:t>
      </w:r>
      <w:r>
        <w:rPr>
          <w:lang w:val="bg-BG"/>
        </w:rPr>
        <w:t xml:space="preserve"> „</w:t>
      </w:r>
      <w:proofErr w:type="spellStart"/>
      <w:r w:rsidRPr="00296A5A">
        <w:rPr>
          <w:lang w:val="bg-BG"/>
        </w:rPr>
        <w:t>Остойностен</w:t>
      </w:r>
      <w:proofErr w:type="spellEnd"/>
      <w:r w:rsidRPr="00296A5A">
        <w:rPr>
          <w:lang w:val="bg-BG"/>
        </w:rPr>
        <w:t xml:space="preserve">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 xml:space="preserve">“. Тъй като </w:t>
      </w:r>
      <w:proofErr w:type="spellStart"/>
      <w:r w:rsidRPr="00B31859">
        <w:rPr>
          <w:lang w:val="bg-BG"/>
        </w:rPr>
        <w:t>Остойностеният</w:t>
      </w:r>
      <w:proofErr w:type="spellEnd"/>
      <w:r w:rsidRPr="00B31859">
        <w:rPr>
          <w:lang w:val="bg-BG"/>
        </w:rPr>
        <w:t xml:space="preserve"> списък с оборудването/софтуера е индикативен</w:t>
      </w:r>
      <w:r>
        <w:rPr>
          <w:lang w:val="bg-BG"/>
        </w:rPr>
        <w:t xml:space="preserve">, в процедурата е допустимо при необходимост и обосновка в него да се правят промени. Направените промени в </w:t>
      </w:r>
      <w:proofErr w:type="spellStart"/>
      <w:r>
        <w:rPr>
          <w:lang w:val="bg-BG"/>
        </w:rPr>
        <w:t>остойностения</w:t>
      </w:r>
      <w:proofErr w:type="spellEnd"/>
      <w:r>
        <w:rPr>
          <w:lang w:val="bg-BG"/>
        </w:rPr>
        <w:t xml:space="preserve"> списък </w:t>
      </w:r>
      <w:r w:rsidRPr="00B31859">
        <w:rPr>
          <w:lang w:val="bg-BG"/>
        </w:rPr>
        <w:t>се отразяват на стойностите в бюджетните редове в секция „Бюджет“ на формуляра за кандидатстване</w:t>
      </w:r>
      <w:r>
        <w:rPr>
          <w:lang w:val="bg-BG"/>
        </w:rPr>
        <w:t xml:space="preserve">. </w:t>
      </w:r>
    </w:p>
    <w:p w14:paraId="160345A2" w14:textId="534BFD6E" w:rsidR="004E3C01" w:rsidRDefault="004E3C01" w:rsidP="004E3C01">
      <w:pPr>
        <w:jc w:val="both"/>
        <w:rPr>
          <w:lang w:val="bg-BG"/>
        </w:rPr>
      </w:pPr>
      <w:r>
        <w:rPr>
          <w:lang w:val="bg-BG"/>
        </w:rPr>
        <w:t>При условие, че всички партньори са съгласни, преди подписването на партньорското споразумение може да се допълни нова ал. 3 в чл. 9 от Партньорското споразумение с текст, в който да се предвиди, следното: „</w:t>
      </w:r>
      <w:r w:rsidRPr="007766B1">
        <w:rPr>
          <w:b/>
          <w:bCs/>
          <w:lang w:val="bg-BG"/>
        </w:rPr>
        <w:t>Попълнената информация в таблица 2 е на базата на Приложение 4 към УК „</w:t>
      </w:r>
      <w:proofErr w:type="spellStart"/>
      <w:r w:rsidRPr="007766B1">
        <w:rPr>
          <w:b/>
          <w:bCs/>
          <w:lang w:val="bg-BG"/>
        </w:rPr>
        <w:t>Остойностен</w:t>
      </w:r>
      <w:proofErr w:type="spellEnd"/>
      <w:r w:rsidRPr="007766B1">
        <w:rPr>
          <w:b/>
          <w:bCs/>
          <w:lang w:val="bg-BG"/>
        </w:rPr>
        <w:t xml:space="preserve"> списък на планираното оборудване“</w:t>
      </w:r>
      <w:r>
        <w:rPr>
          <w:b/>
          <w:bCs/>
          <w:lang w:val="bg-BG"/>
        </w:rPr>
        <w:t>.</w:t>
      </w:r>
      <w:r w:rsidRPr="007766B1">
        <w:rPr>
          <w:b/>
          <w:bCs/>
          <w:lang w:val="bg-BG"/>
        </w:rPr>
        <w:t xml:space="preserve"> </w:t>
      </w:r>
      <w:r>
        <w:rPr>
          <w:b/>
          <w:bCs/>
          <w:lang w:val="bg-BG"/>
        </w:rPr>
        <w:t xml:space="preserve">В случай, че се </w:t>
      </w:r>
      <w:r w:rsidRPr="007766B1">
        <w:rPr>
          <w:b/>
          <w:bCs/>
          <w:lang w:val="bg-BG"/>
        </w:rPr>
        <w:t xml:space="preserve"> </w:t>
      </w:r>
      <w:r>
        <w:rPr>
          <w:b/>
          <w:bCs/>
          <w:lang w:val="bg-BG"/>
        </w:rPr>
        <w:t>наложат</w:t>
      </w:r>
      <w:r w:rsidRPr="007766B1">
        <w:rPr>
          <w:b/>
          <w:bCs/>
          <w:lang w:val="bg-BG"/>
        </w:rPr>
        <w:t xml:space="preserve"> промени в Приложение 4 по </w:t>
      </w:r>
      <w:r>
        <w:rPr>
          <w:b/>
          <w:bCs/>
          <w:lang w:val="bg-BG"/>
        </w:rPr>
        <w:t>реда</w:t>
      </w:r>
      <w:r w:rsidRPr="007766B1">
        <w:rPr>
          <w:b/>
          <w:bCs/>
          <w:lang w:val="bg-BG"/>
        </w:rPr>
        <w:t xml:space="preserve">, описан в Приложение I „Общи условия“ към Договора за предоставяне на БФП, </w:t>
      </w:r>
      <w:r>
        <w:rPr>
          <w:b/>
          <w:bCs/>
          <w:lang w:val="bg-BG"/>
        </w:rPr>
        <w:t xml:space="preserve">които може да доведат до промени в единичните стойности на активите, описани в колона 2 на таблица 2 и които промени не се отразяват на разпределението </w:t>
      </w:r>
      <w:r w:rsidRPr="00342B85">
        <w:rPr>
          <w:b/>
          <w:bCs/>
          <w:lang w:val="bg-BG"/>
        </w:rPr>
        <w:t>на средствата от общия бюджет на проекта</w:t>
      </w:r>
      <w:r>
        <w:rPr>
          <w:b/>
          <w:bCs/>
          <w:lang w:val="bg-BG"/>
        </w:rPr>
        <w:t xml:space="preserve">, описано в чл. 6 на Споразумението, </w:t>
      </w:r>
      <w:r w:rsidRPr="007766B1">
        <w:rPr>
          <w:b/>
          <w:bCs/>
          <w:lang w:val="bg-BG"/>
        </w:rPr>
        <w:t>то</w:t>
      </w:r>
      <w:r>
        <w:rPr>
          <w:b/>
          <w:bCs/>
          <w:lang w:val="bg-BG"/>
        </w:rPr>
        <w:t xml:space="preserve"> в такива случаи</w:t>
      </w:r>
      <w:r w:rsidRPr="007766B1">
        <w:rPr>
          <w:b/>
          <w:bCs/>
          <w:lang w:val="bg-BG"/>
        </w:rPr>
        <w:t xml:space="preserve"> партньорите се съгласяват да не подписват допълнително споразумение за изменение на Партньорското споразумение</w:t>
      </w:r>
      <w:r>
        <w:rPr>
          <w:lang w:val="bg-BG"/>
        </w:rPr>
        <w:t xml:space="preserve">“. </w:t>
      </w:r>
    </w:p>
    <w:p w14:paraId="254641E0" w14:textId="1359EAD8" w:rsidR="00DA2D70" w:rsidRDefault="00DA2D70" w:rsidP="004E3C01">
      <w:pPr>
        <w:jc w:val="both"/>
        <w:rPr>
          <w:lang w:val="bg-BG"/>
        </w:rPr>
      </w:pPr>
    </w:p>
    <w:p w14:paraId="7B932A58" w14:textId="77777777" w:rsidR="00DA2D70" w:rsidRPr="00373A31" w:rsidRDefault="00DA2D70" w:rsidP="004E3C01">
      <w:pPr>
        <w:jc w:val="both"/>
        <w:rPr>
          <w:lang w:val="bg-BG"/>
        </w:rPr>
      </w:pPr>
    </w:p>
    <w:p w14:paraId="679AF64F" w14:textId="77777777" w:rsidR="00DA2D70" w:rsidRPr="009B78E7" w:rsidRDefault="00DA2D70" w:rsidP="00DA2D70">
      <w:pPr>
        <w:pBdr>
          <w:bottom w:val="single" w:sz="4" w:space="0" w:color="auto"/>
        </w:pBdr>
        <w:jc w:val="both"/>
        <w:rPr>
          <w:color w:val="000000" w:themeColor="text1"/>
          <w:szCs w:val="24"/>
          <w:lang w:val="bg-BG"/>
        </w:rPr>
      </w:pPr>
    </w:p>
    <w:p w14:paraId="3EE82B50" w14:textId="77777777" w:rsidR="00DA2D70" w:rsidRPr="009B78E7" w:rsidRDefault="00DA2D70" w:rsidP="00DA2D70">
      <w:pPr>
        <w:jc w:val="both"/>
        <w:rPr>
          <w:b/>
          <w:bCs/>
          <w:lang w:val="bg-BG"/>
        </w:rPr>
      </w:pPr>
    </w:p>
    <w:p w14:paraId="320049EE" w14:textId="77777777" w:rsidR="00240589" w:rsidRPr="008277DD" w:rsidRDefault="00240589" w:rsidP="002405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8</w:t>
      </w:r>
      <w:r w:rsidRPr="001F12C9">
        <w:rPr>
          <w:color w:val="000000"/>
          <w:szCs w:val="24"/>
          <w:lang w:val="bg-BG"/>
        </w:rPr>
        <w:t xml:space="preserve"> ОТ </w:t>
      </w:r>
      <w:r>
        <w:rPr>
          <w:color w:val="000000"/>
          <w:szCs w:val="24"/>
          <w:lang w:val="en-US"/>
        </w:rPr>
        <w:t>30</w:t>
      </w:r>
      <w:r>
        <w:rPr>
          <w:color w:val="000000"/>
          <w:szCs w:val="24"/>
          <w:lang w:val="bg-BG"/>
        </w:rPr>
        <w:t>.05</w:t>
      </w:r>
      <w:r w:rsidRPr="001F12C9">
        <w:rPr>
          <w:color w:val="000000"/>
          <w:szCs w:val="24"/>
          <w:lang w:val="bg-BG"/>
        </w:rPr>
        <w:t>.2024 Г. (Q00</w:t>
      </w:r>
      <w:r>
        <w:rPr>
          <w:color w:val="000000"/>
          <w:szCs w:val="24"/>
          <w:lang w:val="en-US"/>
        </w:rPr>
        <w:t>8</w:t>
      </w:r>
      <w:r w:rsidRPr="001F12C9">
        <w:rPr>
          <w:color w:val="000000"/>
          <w:szCs w:val="24"/>
          <w:lang w:val="bg-BG"/>
        </w:rPr>
        <w:t xml:space="preserve"> ПОСТЪПИЛ ЧРЕЗ ИСУН)</w:t>
      </w:r>
      <w:r>
        <w:rPr>
          <w:color w:val="000000"/>
          <w:szCs w:val="24"/>
          <w:lang w:val="bg-BG"/>
        </w:rPr>
        <w:t xml:space="preserve"> </w:t>
      </w:r>
      <w:r w:rsidRPr="001F12C9">
        <w:rPr>
          <w:color w:val="000000"/>
          <w:szCs w:val="24"/>
          <w:lang w:val="bg-BG"/>
        </w:rPr>
        <w:t>:</w:t>
      </w:r>
    </w:p>
    <w:p w14:paraId="5020EEDA" w14:textId="77777777" w:rsidR="00240589" w:rsidRPr="00FA2B85" w:rsidRDefault="00240589" w:rsidP="00240589">
      <w:pPr>
        <w:jc w:val="both"/>
        <w:rPr>
          <w:lang w:val="bg-BG"/>
        </w:rPr>
      </w:pPr>
      <w:r w:rsidRPr="00FA2B85">
        <w:rPr>
          <w:lang w:val="bg-BG"/>
        </w:rPr>
        <w:t xml:space="preserve">Подготвяме </w:t>
      </w:r>
      <w:proofErr w:type="spellStart"/>
      <w:r w:rsidRPr="00FA2B85">
        <w:rPr>
          <w:lang w:val="bg-BG"/>
        </w:rPr>
        <w:t>проекто</w:t>
      </w:r>
      <w:proofErr w:type="spellEnd"/>
      <w:r w:rsidRPr="00FA2B85">
        <w:rPr>
          <w:lang w:val="bg-BG"/>
        </w:rPr>
        <w:t xml:space="preserve">-предложение за кандидатстване по откритата процедура "Устойчиво развитие на Центрове за върхови постижения и Центрове за компетентност, в т. ч. и на конкретни инфраструктури или техни обединения от НПКНИ". В условията за кандидатстване е посочено изискване за учредяване на ЮЛНЦ, но не е казано дали тази процедура е задължителна. </w:t>
      </w:r>
    </w:p>
    <w:p w14:paraId="1A77EE4D" w14:textId="77777777" w:rsidR="00240589" w:rsidRPr="00FA2B85" w:rsidRDefault="00240589" w:rsidP="00240589">
      <w:pPr>
        <w:jc w:val="both"/>
        <w:rPr>
          <w:lang w:val="bg-BG"/>
        </w:rPr>
      </w:pPr>
    </w:p>
    <w:p w14:paraId="05FDAFEE" w14:textId="77777777" w:rsidR="00240589" w:rsidRPr="00FA2B85" w:rsidRDefault="00240589" w:rsidP="00240589">
      <w:pPr>
        <w:jc w:val="both"/>
        <w:rPr>
          <w:lang w:val="bg-BG"/>
        </w:rPr>
      </w:pPr>
      <w:r w:rsidRPr="00FA2B85">
        <w:rPr>
          <w:lang w:val="bg-BG"/>
        </w:rPr>
        <w:t xml:space="preserve">Въпросите са следните: </w:t>
      </w:r>
    </w:p>
    <w:p w14:paraId="7052FA86" w14:textId="77777777" w:rsidR="00240589" w:rsidRPr="00FA2B85" w:rsidRDefault="00240589" w:rsidP="00240589">
      <w:pPr>
        <w:jc w:val="both"/>
        <w:rPr>
          <w:lang w:val="bg-BG"/>
        </w:rPr>
      </w:pPr>
    </w:p>
    <w:p w14:paraId="3A61E84E" w14:textId="77777777" w:rsidR="00240589" w:rsidRPr="00FA2B85" w:rsidRDefault="00240589" w:rsidP="00240589">
      <w:pPr>
        <w:jc w:val="both"/>
        <w:rPr>
          <w:lang w:val="bg-BG"/>
        </w:rPr>
      </w:pPr>
      <w:r w:rsidRPr="00FA2B85">
        <w:rPr>
          <w:lang w:val="bg-BG"/>
        </w:rPr>
        <w:t xml:space="preserve">1. Задължени ли са центровете по компетентност да учредят ЮЛНЦ до края на 2029 г.? </w:t>
      </w:r>
    </w:p>
    <w:p w14:paraId="5919DB77" w14:textId="77777777" w:rsidR="00240589" w:rsidRDefault="00240589" w:rsidP="00240589">
      <w:pPr>
        <w:jc w:val="both"/>
        <w:rPr>
          <w:lang w:val="bg-BG"/>
        </w:rPr>
      </w:pPr>
      <w:r w:rsidRPr="00FA2B85">
        <w:rPr>
          <w:lang w:val="bg-BG"/>
        </w:rPr>
        <w:t>2. Какви са санкциите при кандидатстване и по време на изпълнение на проекта, ако център по компетентност не се регистрира като ЮЛНЦ?</w:t>
      </w:r>
    </w:p>
    <w:p w14:paraId="500549FC" w14:textId="149CD7E9" w:rsidR="00240589" w:rsidRDefault="00240589" w:rsidP="00240589">
      <w:pPr>
        <w:jc w:val="both"/>
        <w:rPr>
          <w:lang w:val="en-US"/>
        </w:rPr>
      </w:pPr>
    </w:p>
    <w:p w14:paraId="6013C050" w14:textId="70C59F84" w:rsidR="00240589" w:rsidRDefault="00240589" w:rsidP="00240589">
      <w:pPr>
        <w:jc w:val="both"/>
        <w:rPr>
          <w:lang w:val="en-US"/>
        </w:rPr>
      </w:pPr>
    </w:p>
    <w:p w14:paraId="68857EB7" w14:textId="77777777" w:rsidR="00240589" w:rsidRPr="00EF5A5F" w:rsidRDefault="00240589" w:rsidP="00240589">
      <w:pPr>
        <w:jc w:val="both"/>
        <w:rPr>
          <w:lang w:val="en-US"/>
        </w:rPr>
      </w:pPr>
    </w:p>
    <w:p w14:paraId="75F415A5" w14:textId="77777777" w:rsidR="00240589" w:rsidRDefault="00240589" w:rsidP="00240589">
      <w:pPr>
        <w:jc w:val="both"/>
        <w:rPr>
          <w:b/>
          <w:bCs/>
          <w:lang w:val="bg-BG"/>
        </w:rPr>
      </w:pPr>
      <w:bookmarkStart w:id="13" w:name="_Hlk168478027"/>
      <w:r w:rsidRPr="00366A7D">
        <w:rPr>
          <w:b/>
          <w:bCs/>
          <w:lang w:val="bg-BG"/>
        </w:rPr>
        <w:lastRenderedPageBreak/>
        <w:t>ОТГОВОР:</w:t>
      </w:r>
    </w:p>
    <w:p w14:paraId="2FEF57A0" w14:textId="77777777" w:rsidR="00240589" w:rsidRPr="009B78E7" w:rsidRDefault="00240589" w:rsidP="00240589">
      <w:pPr>
        <w:jc w:val="both"/>
        <w:rPr>
          <w:b/>
          <w:bCs/>
          <w:lang w:val="bg-BG"/>
        </w:rPr>
      </w:pPr>
    </w:p>
    <w:p w14:paraId="0C015232" w14:textId="77777777" w:rsidR="00240589" w:rsidRDefault="00240589" w:rsidP="00240589">
      <w:pPr>
        <w:pStyle w:val="ListParagraph"/>
        <w:numPr>
          <w:ilvl w:val="0"/>
          <w:numId w:val="27"/>
        </w:numPr>
        <w:ind w:left="0" w:firstLine="360"/>
        <w:jc w:val="both"/>
        <w:rPr>
          <w:lang w:val="bg-BG"/>
        </w:rPr>
      </w:pPr>
      <w:bookmarkStart w:id="14" w:name="_Hlk168309261"/>
      <w:bookmarkEnd w:id="13"/>
      <w:r w:rsidRPr="0092719C">
        <w:rPr>
          <w:lang w:val="bg-BG"/>
        </w:rPr>
        <w:t>Изискването за регистриране на юридическо лице с нестопанска цел</w:t>
      </w:r>
      <w:bookmarkEnd w:id="14"/>
      <w:r w:rsidRPr="0092719C">
        <w:rPr>
          <w:lang w:val="bg-BG"/>
        </w:rPr>
        <w:t xml:space="preserve"> </w:t>
      </w:r>
      <w:r>
        <w:rPr>
          <w:lang w:val="bg-BG"/>
        </w:rPr>
        <w:t>е посочено в т. 11 „Допустими кандидати“ от Условията за кандидатстване. Това изискване произтича от т. „Условия за допустимост на кандидатите“ в одобрените от Комитета за наблюдение на ПНИИДИТ Методология и критерии за подбор на операции. Условието се отнася за конкретни бенефициенти по процедурата, които ще изберат юридическа форма за кандидатстване о</w:t>
      </w:r>
      <w:r w:rsidRPr="0092719C">
        <w:rPr>
          <w:lang w:val="bg-BG"/>
        </w:rPr>
        <w:t xml:space="preserve">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w:t>
      </w:r>
      <w:proofErr w:type="spellStart"/>
      <w:r w:rsidRPr="0092719C">
        <w:rPr>
          <w:lang w:val="bg-BG"/>
        </w:rPr>
        <w:t>ее</w:t>
      </w:r>
      <w:proofErr w:type="spellEnd"/>
      <w:r w:rsidRPr="0092719C">
        <w:rPr>
          <w:lang w:val="bg-BG"/>
        </w:rPr>
        <w:t>) от Рамката за държавна помощ за научни изследвания, развитие и иновации (Рамката 2022 г.), регистрирани на територията на Република България.</w:t>
      </w:r>
      <w:r>
        <w:rPr>
          <w:lang w:val="bg-BG"/>
        </w:rPr>
        <w:t xml:space="preserve"> Съгласно т. 11 от Условията за кандидатстване:</w:t>
      </w:r>
    </w:p>
    <w:p w14:paraId="29BAFD11" w14:textId="77777777" w:rsidR="00240589" w:rsidRPr="00C305F1" w:rsidRDefault="00240589" w:rsidP="00240589">
      <w:pPr>
        <w:jc w:val="both"/>
        <w:rPr>
          <w:i/>
          <w:iCs/>
          <w:lang w:val="bg-BG"/>
        </w:rPr>
      </w:pPr>
      <w:r>
        <w:rPr>
          <w:lang w:val="bg-BG"/>
        </w:rPr>
        <w:t>„</w:t>
      </w:r>
      <w:r w:rsidRPr="00C305F1">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667340">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Pr="00C305F1">
        <w:rPr>
          <w:i/>
          <w:iCs/>
          <w:lang w:val="bg-BG"/>
        </w:rPr>
        <w:t>. При регистрацията на юридическото лице с нестопанска цел (ЮЛНЦ), трябва да се вземат предвид следните условия:</w:t>
      </w:r>
    </w:p>
    <w:p w14:paraId="058B31CC" w14:textId="77777777" w:rsidR="00240589" w:rsidRPr="00C305F1" w:rsidRDefault="00240589" w:rsidP="00240589">
      <w:pPr>
        <w:jc w:val="both"/>
        <w:rPr>
          <w:i/>
          <w:iCs/>
          <w:lang w:val="bg-BG"/>
        </w:rPr>
      </w:pPr>
      <w:r w:rsidRPr="00C305F1">
        <w:rPr>
          <w:i/>
          <w:iCs/>
          <w:lang w:val="bg-BG"/>
        </w:rPr>
        <w:t xml:space="preserve">- при учредяването на ЮЛНЦ да участват всички членове на центъра (водещ партньор и партньори); </w:t>
      </w:r>
    </w:p>
    <w:p w14:paraId="48021090" w14:textId="77777777" w:rsidR="00240589" w:rsidRPr="00C305F1" w:rsidRDefault="00240589" w:rsidP="00240589">
      <w:pPr>
        <w:jc w:val="both"/>
        <w:rPr>
          <w:i/>
          <w:iCs/>
          <w:lang w:val="bg-BG"/>
        </w:rPr>
      </w:pPr>
      <w:r w:rsidRPr="00C305F1">
        <w:rPr>
          <w:i/>
          <w:iCs/>
          <w:lang w:val="bg-BG"/>
        </w:rPr>
        <w:t>- в управителния съвет на ЮЛНЦ да участват представители на всяка една организация в центъра;</w:t>
      </w:r>
    </w:p>
    <w:p w14:paraId="124239A9" w14:textId="77777777" w:rsidR="00240589" w:rsidRPr="00C305F1" w:rsidRDefault="00240589" w:rsidP="00240589">
      <w:pPr>
        <w:jc w:val="both"/>
        <w:rPr>
          <w:i/>
          <w:iCs/>
          <w:lang w:val="bg-BG"/>
        </w:rPr>
      </w:pPr>
      <w:r w:rsidRPr="00C305F1">
        <w:rPr>
          <w:i/>
          <w:iCs/>
          <w:lang w:val="bg-BG"/>
        </w:rPr>
        <w:t xml:space="preserve">- в устава на ЮЛНЦ да е дефинирано като организация за научни изследвания и разпространение на знания по смисъла на т. 16, буква </w:t>
      </w:r>
      <w:proofErr w:type="spellStart"/>
      <w:r w:rsidRPr="00C305F1">
        <w:rPr>
          <w:i/>
          <w:iCs/>
          <w:lang w:val="bg-BG"/>
        </w:rPr>
        <w:t>ее</w:t>
      </w:r>
      <w:proofErr w:type="spellEnd"/>
      <w:r w:rsidRPr="00C305F1">
        <w:rPr>
          <w:i/>
          <w:iCs/>
          <w:lang w:val="bg-BG"/>
        </w:rPr>
        <w:t>) от Рамката за държавна помощ за научни изследвания, развитие и иновации (Рамката 2022 г.)</w:t>
      </w:r>
    </w:p>
    <w:p w14:paraId="11AAB79A" w14:textId="77777777" w:rsidR="00240589" w:rsidRPr="00C305F1" w:rsidRDefault="00240589" w:rsidP="00240589">
      <w:pPr>
        <w:jc w:val="both"/>
        <w:rPr>
          <w:i/>
          <w:iCs/>
          <w:lang w:val="bg-BG"/>
        </w:rPr>
      </w:pPr>
      <w:r w:rsidRPr="00C305F1">
        <w:rPr>
          <w:i/>
          <w:iCs/>
          <w:lang w:val="bg-BG"/>
        </w:rPr>
        <w:t>- ЮЛНЦ да е партньор по партньорското споразумение;</w:t>
      </w:r>
    </w:p>
    <w:p w14:paraId="5D52530E" w14:textId="77777777" w:rsidR="00240589" w:rsidRDefault="00240589" w:rsidP="00240589">
      <w:pPr>
        <w:jc w:val="both"/>
        <w:rPr>
          <w:lang w:val="bg-BG"/>
        </w:rPr>
      </w:pPr>
      <w:r w:rsidRPr="00C305F1">
        <w:rPr>
          <w:i/>
          <w:iCs/>
          <w:lang w:val="bg-BG"/>
        </w:rPr>
        <w:t>-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r>
        <w:rPr>
          <w:lang w:val="bg-BG"/>
        </w:rPr>
        <w:t>“</w:t>
      </w:r>
    </w:p>
    <w:p w14:paraId="3A491E32" w14:textId="77777777" w:rsidR="00240589" w:rsidRDefault="00240589" w:rsidP="00240589">
      <w:pPr>
        <w:jc w:val="both"/>
        <w:rPr>
          <w:lang w:val="bg-BG"/>
        </w:rPr>
      </w:pPr>
      <w:r>
        <w:rPr>
          <w:lang w:val="bg-BG"/>
        </w:rPr>
        <w:t xml:space="preserve">Допълнителни пояснения, свързани с изискванията за учредяването и функционирането на ЮЛНЦ може да прочетете в отговорите на въпроси  </w:t>
      </w:r>
      <w:r>
        <w:rPr>
          <w:lang w:val="en-US"/>
        </w:rPr>
        <w:t>Q001</w:t>
      </w:r>
      <w:r>
        <w:rPr>
          <w:lang w:val="bg-BG"/>
        </w:rPr>
        <w:t xml:space="preserve"> и </w:t>
      </w:r>
      <w:r>
        <w:rPr>
          <w:lang w:val="en-US"/>
        </w:rPr>
        <w:t xml:space="preserve">Q003 </w:t>
      </w:r>
      <w:r>
        <w:rPr>
          <w:lang w:val="bg-BG"/>
        </w:rPr>
        <w:t xml:space="preserve">(т. 3), публикувани в последната консолидирана версия 5 към 17.05.2024 г. </w:t>
      </w:r>
      <w:r w:rsidRPr="002311BA">
        <w:rPr>
          <w:lang w:val="bg-BG"/>
        </w:rPr>
        <w:t xml:space="preserve">Отговорите и разясненията на МЗ се съобщават (публикуват) на интернет страницата на ИАПО – </w:t>
      </w:r>
      <w:hyperlink r:id="rId12" w:history="1">
        <w:r w:rsidRPr="00104477">
          <w:rPr>
            <w:rStyle w:val="Hyperlink"/>
            <w:lang w:val="bg-BG"/>
          </w:rPr>
          <w:t>https://sf.mon.bg/?go=page&amp;pageId=437</w:t>
        </w:r>
      </w:hyperlink>
      <w:r>
        <w:rPr>
          <w:lang w:val="bg-BG"/>
        </w:rPr>
        <w:t xml:space="preserve"> </w:t>
      </w:r>
      <w:r w:rsidRPr="002311BA">
        <w:rPr>
          <w:lang w:val="bg-BG"/>
        </w:rPr>
        <w:t xml:space="preserve">в рубрика „Въпроси и отговори“ и в ИСУН – </w:t>
      </w:r>
      <w:hyperlink r:id="rId13" w:history="1">
        <w:r w:rsidRPr="00104477">
          <w:rPr>
            <w:rStyle w:val="Hyperlink"/>
            <w:lang w:val="bg-BG"/>
          </w:rPr>
          <w:t>https://eumis2020.government.bg</w:t>
        </w:r>
      </w:hyperlink>
      <w:r>
        <w:rPr>
          <w:lang w:val="bg-BG"/>
        </w:rPr>
        <w:t xml:space="preserve"> </w:t>
      </w:r>
      <w:r w:rsidRPr="002311BA">
        <w:rPr>
          <w:lang w:val="bg-BG"/>
        </w:rPr>
        <w:t>.</w:t>
      </w:r>
    </w:p>
    <w:p w14:paraId="22184366" w14:textId="77777777" w:rsidR="00240589" w:rsidRDefault="00240589" w:rsidP="00240589">
      <w:pPr>
        <w:jc w:val="both"/>
        <w:rPr>
          <w:lang w:val="bg-BG"/>
        </w:rPr>
      </w:pPr>
    </w:p>
    <w:p w14:paraId="17DE74BA" w14:textId="77777777" w:rsidR="00240589" w:rsidRDefault="00240589" w:rsidP="00240589">
      <w:pPr>
        <w:pStyle w:val="ListParagraph"/>
        <w:numPr>
          <w:ilvl w:val="0"/>
          <w:numId w:val="27"/>
        </w:numPr>
        <w:ind w:left="0" w:firstLine="360"/>
        <w:jc w:val="both"/>
        <w:rPr>
          <w:lang w:val="bg-BG"/>
        </w:rPr>
      </w:pPr>
      <w:r w:rsidRPr="00085A0D">
        <w:rPr>
          <w:lang w:val="bg-BG"/>
        </w:rPr>
        <w:t>Изискването за регистриране на юридическо лице с нестопанска цел</w:t>
      </w:r>
      <w:r>
        <w:rPr>
          <w:lang w:val="bg-BG"/>
        </w:rPr>
        <w:t xml:space="preserve"> и проверка на изпълнение на условията са заложени в</w:t>
      </w:r>
      <w:r w:rsidRPr="00085A0D">
        <w:rPr>
          <w:lang w:val="bg-BG"/>
        </w:rPr>
        <w:t xml:space="preserve"> критерий 8 от Критериите за оценка на проектното предложение (Приложение 7 към Условията за кандидатстване).</w:t>
      </w:r>
      <w:r>
        <w:rPr>
          <w:lang w:val="bg-BG"/>
        </w:rPr>
        <w:t xml:space="preserve"> </w:t>
      </w:r>
    </w:p>
    <w:p w14:paraId="4C30C0C9" w14:textId="77777777" w:rsidR="00240589" w:rsidRDefault="00240589" w:rsidP="00240589">
      <w:pPr>
        <w:jc w:val="both"/>
        <w:rPr>
          <w:lang w:val="bg-BG"/>
        </w:rPr>
      </w:pPr>
      <w:r>
        <w:rPr>
          <w:lang w:val="bg-BG"/>
        </w:rPr>
        <w:t>В т. 20 от Условията за кандидатстване е указано:</w:t>
      </w:r>
    </w:p>
    <w:p w14:paraId="0560C839" w14:textId="77777777" w:rsidR="00240589" w:rsidRPr="00486901" w:rsidRDefault="00240589" w:rsidP="00240589">
      <w:pPr>
        <w:jc w:val="both"/>
        <w:rPr>
          <w:i/>
          <w:iCs/>
          <w:lang w:val="bg-BG"/>
        </w:rPr>
      </w:pPr>
      <w:r>
        <w:rPr>
          <w:lang w:val="bg-BG"/>
        </w:rPr>
        <w:t>„</w:t>
      </w:r>
      <w:r w:rsidRPr="00486901">
        <w:rPr>
          <w:i/>
          <w:iCs/>
          <w:lang w:val="bg-BG"/>
        </w:rPr>
        <w:t xml:space="preserve">Оценката по настоящата процедура се извършва въз основа на Методология и критерии за подбор на операции по процедура за директно предоставяне на безвъзмездна финансова помощ „Устойчиво развитие на Центрове за върхови постижения и Центрове за компетентност, в т.ч. и на конкретни инфраструктури или техни обединения от НПКНИ”, одобрени на второто заседание на Комитета за наблюдение на ПНИИДИТ 2021-2027, проведено на 11.07.2023 г., подробно описани в Приложение 7 към Условията за кандидатстване. Методологията и критериите не подлежат на изменение по време на </w:t>
      </w:r>
      <w:r w:rsidRPr="00486901">
        <w:rPr>
          <w:i/>
          <w:iCs/>
          <w:lang w:val="bg-BG"/>
        </w:rPr>
        <w:lastRenderedPageBreak/>
        <w:t>провеждането на оценката. При извършването на оценката се проверява дали проектното предложение отговаря на всички критерии, като за всеки критерий се поставя оценката „ДА“, „НЕ“ или „Н/П“ (неприложимо).</w:t>
      </w:r>
    </w:p>
    <w:p w14:paraId="6CEDE714" w14:textId="77777777" w:rsidR="00240589" w:rsidRPr="00486901" w:rsidRDefault="00240589" w:rsidP="00240589">
      <w:pPr>
        <w:jc w:val="both"/>
        <w:rPr>
          <w:i/>
          <w:iCs/>
          <w:lang w:val="bg-BG"/>
        </w:rPr>
      </w:pPr>
      <w:r w:rsidRPr="00486901">
        <w:rPr>
          <w:i/>
          <w:iCs/>
          <w:lang w:val="bg-BG"/>
        </w:rPr>
        <w:t>В процеса на оценка на съответствието на кандидатите и партньорите, и проектните предложения с настоящите Условия за кандидатстване, ще бъде проверявано дали:</w:t>
      </w:r>
    </w:p>
    <w:p w14:paraId="7DC6E931" w14:textId="77777777" w:rsidR="00240589" w:rsidRPr="00486901" w:rsidRDefault="00240589" w:rsidP="00240589">
      <w:pPr>
        <w:jc w:val="both"/>
        <w:rPr>
          <w:i/>
          <w:iCs/>
          <w:lang w:val="bg-BG"/>
        </w:rPr>
      </w:pPr>
      <w:r w:rsidRPr="00486901">
        <w:rPr>
          <w:i/>
          <w:iCs/>
          <w:lang w:val="bg-BG"/>
        </w:rPr>
        <w:t>- са налице всички документи, представени и попълнени съгласно изискванията, посочени в т. 22 от Условията за кандидатстване;</w:t>
      </w:r>
    </w:p>
    <w:p w14:paraId="52ECF19D" w14:textId="77777777" w:rsidR="00240589" w:rsidRPr="00486901" w:rsidRDefault="00240589" w:rsidP="00240589">
      <w:pPr>
        <w:jc w:val="both"/>
        <w:rPr>
          <w:lang w:val="bg-BG"/>
        </w:rPr>
      </w:pPr>
      <w:r w:rsidRPr="00486901">
        <w:rPr>
          <w:i/>
          <w:iCs/>
          <w:lang w:val="bg-BG"/>
        </w:rPr>
        <w:t>- въз основа на Формуляра за кандидатстване и представените документи е налице съответствие на кандидатите, партньорите и дейностите с критериите за допустимост, посочени в Условията за кандидатстване</w:t>
      </w:r>
      <w:r>
        <w:rPr>
          <w:i/>
          <w:iCs/>
          <w:lang w:val="bg-BG"/>
        </w:rPr>
        <w:t>.</w:t>
      </w:r>
      <w:r>
        <w:rPr>
          <w:lang w:val="bg-BG"/>
        </w:rPr>
        <w:t>“</w:t>
      </w:r>
    </w:p>
    <w:p w14:paraId="66FDF4C4" w14:textId="77777777" w:rsidR="00240589" w:rsidRDefault="00240589" w:rsidP="00240589">
      <w:pPr>
        <w:jc w:val="both"/>
        <w:rPr>
          <w:lang w:val="bg-BG"/>
        </w:rPr>
      </w:pPr>
      <w:r w:rsidRPr="00085A0D">
        <w:rPr>
          <w:lang w:val="bg-BG"/>
        </w:rPr>
        <w:t>Неизпълнението на критерия</w:t>
      </w:r>
      <w:r>
        <w:rPr>
          <w:lang w:val="bg-BG"/>
        </w:rPr>
        <w:t xml:space="preserve">, в случай на конкретен бенефициент, който е с </w:t>
      </w:r>
      <w:r w:rsidRPr="00246EB1">
        <w:rPr>
          <w:lang w:val="bg-BG"/>
        </w:rPr>
        <w:t>юридическа форма за кандидатстване обединени</w:t>
      </w:r>
      <w:r>
        <w:rPr>
          <w:lang w:val="bg-BG"/>
        </w:rPr>
        <w:t>е</w:t>
      </w:r>
      <w:r w:rsidRPr="00246EB1">
        <w:rPr>
          <w:lang w:val="bg-BG"/>
        </w:rPr>
        <w:t xml:space="preserve"> въз основа на партньорско споразумение на научноизследователски организации</w:t>
      </w:r>
      <w:r>
        <w:rPr>
          <w:lang w:val="bg-BG"/>
        </w:rPr>
        <w:t>, ще</w:t>
      </w:r>
      <w:r w:rsidRPr="00085A0D">
        <w:rPr>
          <w:lang w:val="bg-BG"/>
        </w:rPr>
        <w:t xml:space="preserve"> доведе до отхвърляне на проектното предложение.</w:t>
      </w:r>
    </w:p>
    <w:p w14:paraId="37A3F026" w14:textId="77777777" w:rsidR="00240589" w:rsidRPr="009B78E7" w:rsidRDefault="00240589" w:rsidP="00240589">
      <w:pPr>
        <w:pBdr>
          <w:bottom w:val="single" w:sz="4" w:space="0" w:color="auto"/>
        </w:pBdr>
        <w:jc w:val="both"/>
        <w:rPr>
          <w:color w:val="000000" w:themeColor="text1"/>
          <w:szCs w:val="24"/>
          <w:lang w:val="bg-BG"/>
        </w:rPr>
      </w:pPr>
    </w:p>
    <w:p w14:paraId="2740BFB1" w14:textId="77777777" w:rsidR="00240589" w:rsidRPr="009B78E7" w:rsidRDefault="00240589" w:rsidP="00240589">
      <w:pPr>
        <w:jc w:val="both"/>
        <w:rPr>
          <w:b/>
          <w:bCs/>
          <w:lang w:val="bg-BG"/>
        </w:rPr>
      </w:pPr>
    </w:p>
    <w:p w14:paraId="7A06B3A0" w14:textId="77777777" w:rsidR="00240589" w:rsidRPr="00085A0D" w:rsidRDefault="00240589" w:rsidP="00240589">
      <w:pPr>
        <w:jc w:val="both"/>
        <w:rPr>
          <w:lang w:val="bg-BG"/>
        </w:rPr>
      </w:pPr>
    </w:p>
    <w:p w14:paraId="3D6C06C4" w14:textId="77777777" w:rsidR="00184A93" w:rsidRPr="003A6D83" w:rsidRDefault="00184A93" w:rsidP="00184A93">
      <w:pPr>
        <w:spacing w:after="120"/>
        <w:jc w:val="both"/>
        <w:rPr>
          <w:b/>
          <w:color w:val="000000"/>
          <w:szCs w:val="24"/>
          <w:lang w:val="bg-BG"/>
        </w:rPr>
      </w:pPr>
    </w:p>
    <w:p w14:paraId="6F2495CA" w14:textId="77777777" w:rsidR="00FF09C2" w:rsidRPr="00127202" w:rsidRDefault="00FF09C2" w:rsidP="00D813A7">
      <w:pPr>
        <w:jc w:val="both"/>
        <w:rPr>
          <w:b/>
          <w:bCs/>
        </w:rPr>
      </w:pPr>
    </w:p>
    <w:sectPr w:rsidR="00FF09C2" w:rsidRPr="00127202" w:rsidSect="003B0645">
      <w:headerReference w:type="default" r:id="rId14"/>
      <w:footerReference w:type="default" r:id="rId15"/>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50C41" w14:textId="77777777" w:rsidR="007A630B" w:rsidRDefault="007A630B">
      <w:r>
        <w:separator/>
      </w:r>
    </w:p>
  </w:endnote>
  <w:endnote w:type="continuationSeparator" w:id="0">
    <w:p w14:paraId="52C3CB91" w14:textId="77777777" w:rsidR="007A630B" w:rsidRDefault="007A630B">
      <w:r>
        <w:continuationSeparator/>
      </w:r>
    </w:p>
  </w:endnote>
  <w:endnote w:type="continuationNotice" w:id="1">
    <w:p w14:paraId="190D806D" w14:textId="77777777" w:rsidR="007A630B" w:rsidRDefault="007A63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44F8C" w14:textId="77777777" w:rsidR="007A630B" w:rsidRDefault="007A630B">
      <w:r>
        <w:separator/>
      </w:r>
    </w:p>
  </w:footnote>
  <w:footnote w:type="continuationSeparator" w:id="0">
    <w:p w14:paraId="112AB5F7" w14:textId="77777777" w:rsidR="007A630B" w:rsidRDefault="007A630B">
      <w:r>
        <w:continuationSeparator/>
      </w:r>
    </w:p>
  </w:footnote>
  <w:footnote w:type="continuationNotice" w:id="1">
    <w:p w14:paraId="6DFB1272" w14:textId="77777777" w:rsidR="007A630B" w:rsidRDefault="007A63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15" w:name="_Hlk109119317"/>
    <w:bookmarkStart w:id="16"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18" name="Picture 18"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proofErr w:type="spellStart"/>
                          <w:r>
                            <w:t>Изпълнителна</w:t>
                          </w:r>
                          <w:proofErr w:type="spellEnd"/>
                          <w:r>
                            <w:t xml:space="preserve"> </w:t>
                          </w:r>
                          <w:proofErr w:type="spellStart"/>
                          <w:r>
                            <w:t>агенция</w:t>
                          </w:r>
                          <w:proofErr w:type="spellEnd"/>
                        </w:p>
                        <w:p w14:paraId="777E3270" w14:textId="77777777" w:rsidR="0049754C" w:rsidRDefault="0049754C" w:rsidP="00274138">
                          <w:pPr>
                            <w:ind w:left="-142"/>
                            <w:jc w:val="center"/>
                          </w:pPr>
                          <w:r>
                            <w:t>„</w:t>
                          </w:r>
                          <w:proofErr w:type="spellStart"/>
                          <w:r>
                            <w:t>Програма</w:t>
                          </w:r>
                          <w:proofErr w:type="spellEnd"/>
                          <w:r>
                            <w:t xml:space="preserve"> </w:t>
                          </w:r>
                          <w:proofErr w:type="spellStart"/>
                          <w:r>
                            <w:t>за</w:t>
                          </w:r>
                          <w:proofErr w:type="spellEnd"/>
                          <w:r>
                            <w:t xml:space="preserve"> </w:t>
                          </w:r>
                          <w:proofErr w:type="spellStart"/>
                          <w:r>
                            <w:t>образование</w:t>
                          </w:r>
                          <w:proofErr w:type="spellEnd"/>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proofErr w:type="spellStart"/>
                    <w:r>
                      <w:t>Изпълнителна</w:t>
                    </w:r>
                    <w:proofErr w:type="spellEnd"/>
                    <w:r>
                      <w:t xml:space="preserve"> </w:t>
                    </w:r>
                    <w:proofErr w:type="spellStart"/>
                    <w:r>
                      <w:t>агенция</w:t>
                    </w:r>
                    <w:proofErr w:type="spellEnd"/>
                  </w:p>
                  <w:p w14:paraId="777E3270" w14:textId="77777777" w:rsidR="0049754C" w:rsidRDefault="0049754C" w:rsidP="00274138">
                    <w:pPr>
                      <w:ind w:left="-142"/>
                      <w:jc w:val="center"/>
                    </w:pPr>
                    <w:r>
                      <w:t>„</w:t>
                    </w:r>
                    <w:proofErr w:type="spellStart"/>
                    <w:r>
                      <w:t>Програма</w:t>
                    </w:r>
                    <w:proofErr w:type="spellEnd"/>
                    <w:r>
                      <w:t xml:space="preserve"> </w:t>
                    </w:r>
                    <w:proofErr w:type="spellStart"/>
                    <w:r>
                      <w:t>за</w:t>
                    </w:r>
                    <w:proofErr w:type="spellEnd"/>
                    <w:r>
                      <w:t xml:space="preserve"> </w:t>
                    </w:r>
                    <w:proofErr w:type="spellStart"/>
                    <w:r>
                      <w:t>образование</w:t>
                    </w:r>
                    <w:proofErr w:type="spellEnd"/>
                    <w:r>
                      <w:t>“</w:t>
                    </w:r>
                  </w:p>
                </w:txbxContent>
              </v:textbox>
              <w10:wrap type="square"/>
            </v:shape>
          </w:pict>
        </mc:Fallback>
      </mc:AlternateContent>
    </w:r>
    <w:r>
      <w:rPr>
        <w:noProof/>
      </w:rPr>
      <w:drawing>
        <wp:inline distT="0" distB="0" distL="0" distR="0" wp14:anchorId="022B229C" wp14:editId="251CEFBB">
          <wp:extent cx="2081530" cy="516890"/>
          <wp:effectExtent l="0" t="0" r="0" b="0"/>
          <wp:docPr id="19"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15"/>
  <w:bookmarkEnd w:id="16"/>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1928D5"/>
    <w:multiLevelType w:val="hybridMultilevel"/>
    <w:tmpl w:val="FA96F5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1A1E218C"/>
    <w:multiLevelType w:val="hybridMultilevel"/>
    <w:tmpl w:val="387C3F40"/>
    <w:lvl w:ilvl="0" w:tplc="DB5AA0F2">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1B7D33D2"/>
    <w:multiLevelType w:val="hybridMultilevel"/>
    <w:tmpl w:val="6C18396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4"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170C27"/>
    <w:multiLevelType w:val="hybridMultilevel"/>
    <w:tmpl w:val="062C017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4D7C6296"/>
    <w:multiLevelType w:val="hybridMultilevel"/>
    <w:tmpl w:val="19122A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36016A6"/>
    <w:multiLevelType w:val="hybridMultilevel"/>
    <w:tmpl w:val="AC246598"/>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5EA7D9E"/>
    <w:multiLevelType w:val="hybridMultilevel"/>
    <w:tmpl w:val="B6C8BA7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6A9A619A"/>
    <w:multiLevelType w:val="hybridMultilevel"/>
    <w:tmpl w:val="C862F6EC"/>
    <w:lvl w:ilvl="0" w:tplc="0402000D">
      <w:start w:val="1"/>
      <w:numFmt w:val="bullet"/>
      <w:lvlText w:val=""/>
      <w:lvlJc w:val="left"/>
      <w:pPr>
        <w:ind w:left="3054"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9"/>
  </w:num>
  <w:num w:numId="10">
    <w:abstractNumId w:val="24"/>
  </w:num>
  <w:num w:numId="11">
    <w:abstractNumId w:val="12"/>
  </w:num>
  <w:num w:numId="12">
    <w:abstractNumId w:val="7"/>
  </w:num>
  <w:num w:numId="13">
    <w:abstractNumId w:val="14"/>
  </w:num>
  <w:num w:numId="14">
    <w:abstractNumId w:val="0"/>
  </w:num>
  <w:num w:numId="15">
    <w:abstractNumId w:val="8"/>
  </w:num>
  <w:num w:numId="16">
    <w:abstractNumId w:val="19"/>
  </w:num>
  <w:num w:numId="17">
    <w:abstractNumId w:val="20"/>
  </w:num>
  <w:num w:numId="18">
    <w:abstractNumId w:val="18"/>
  </w:num>
  <w:num w:numId="19">
    <w:abstractNumId w:val="21"/>
  </w:num>
  <w:num w:numId="20">
    <w:abstractNumId w:val="6"/>
  </w:num>
  <w:num w:numId="21">
    <w:abstractNumId w:val="16"/>
  </w:num>
  <w:num w:numId="22">
    <w:abstractNumId w:val="5"/>
  </w:num>
  <w:num w:numId="23">
    <w:abstractNumId w:val="15"/>
  </w:num>
  <w:num w:numId="24">
    <w:abstractNumId w:val="23"/>
  </w:num>
  <w:num w:numId="25">
    <w:abstractNumId w:val="11"/>
  </w:num>
  <w:num w:numId="26">
    <w:abstractNumId w:val="2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3257"/>
    <w:rsid w:val="00003874"/>
    <w:rsid w:val="00004742"/>
    <w:rsid w:val="00005129"/>
    <w:rsid w:val="000065BB"/>
    <w:rsid w:val="000104C9"/>
    <w:rsid w:val="00011579"/>
    <w:rsid w:val="0001339E"/>
    <w:rsid w:val="000135A6"/>
    <w:rsid w:val="0001496A"/>
    <w:rsid w:val="000168B2"/>
    <w:rsid w:val="00017F8E"/>
    <w:rsid w:val="000209B6"/>
    <w:rsid w:val="000215A1"/>
    <w:rsid w:val="00021A37"/>
    <w:rsid w:val="00024DE9"/>
    <w:rsid w:val="00026F37"/>
    <w:rsid w:val="00031036"/>
    <w:rsid w:val="0003216B"/>
    <w:rsid w:val="00032EF0"/>
    <w:rsid w:val="00033262"/>
    <w:rsid w:val="00033CB0"/>
    <w:rsid w:val="00033E4C"/>
    <w:rsid w:val="0003598F"/>
    <w:rsid w:val="0003777B"/>
    <w:rsid w:val="00037FD1"/>
    <w:rsid w:val="00040B9F"/>
    <w:rsid w:val="0004394E"/>
    <w:rsid w:val="00044CFF"/>
    <w:rsid w:val="00045552"/>
    <w:rsid w:val="00045739"/>
    <w:rsid w:val="00051ACE"/>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E44"/>
    <w:rsid w:val="000751C7"/>
    <w:rsid w:val="00076C1A"/>
    <w:rsid w:val="00077392"/>
    <w:rsid w:val="0008197B"/>
    <w:rsid w:val="000820D3"/>
    <w:rsid w:val="00085450"/>
    <w:rsid w:val="00085ACE"/>
    <w:rsid w:val="00086132"/>
    <w:rsid w:val="0008785E"/>
    <w:rsid w:val="00087AEF"/>
    <w:rsid w:val="00093B4E"/>
    <w:rsid w:val="000941BA"/>
    <w:rsid w:val="00095897"/>
    <w:rsid w:val="00097B9D"/>
    <w:rsid w:val="000A1329"/>
    <w:rsid w:val="000A1426"/>
    <w:rsid w:val="000A164D"/>
    <w:rsid w:val="000A1DC1"/>
    <w:rsid w:val="000A301A"/>
    <w:rsid w:val="000A3D48"/>
    <w:rsid w:val="000A425C"/>
    <w:rsid w:val="000A6886"/>
    <w:rsid w:val="000A70DD"/>
    <w:rsid w:val="000A7D2E"/>
    <w:rsid w:val="000B13DD"/>
    <w:rsid w:val="000B273E"/>
    <w:rsid w:val="000B2851"/>
    <w:rsid w:val="000B2ACA"/>
    <w:rsid w:val="000B3164"/>
    <w:rsid w:val="000B3A4E"/>
    <w:rsid w:val="000B416E"/>
    <w:rsid w:val="000B437A"/>
    <w:rsid w:val="000B68E1"/>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422"/>
    <w:rsid w:val="000D377C"/>
    <w:rsid w:val="000D47ED"/>
    <w:rsid w:val="000D5DC1"/>
    <w:rsid w:val="000D5F1A"/>
    <w:rsid w:val="000E0304"/>
    <w:rsid w:val="000E05FB"/>
    <w:rsid w:val="000E0989"/>
    <w:rsid w:val="000E24D3"/>
    <w:rsid w:val="000E2702"/>
    <w:rsid w:val="000E483D"/>
    <w:rsid w:val="000E4968"/>
    <w:rsid w:val="000E517A"/>
    <w:rsid w:val="000E55FA"/>
    <w:rsid w:val="000E6DAE"/>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28EA"/>
    <w:rsid w:val="00103E90"/>
    <w:rsid w:val="00104334"/>
    <w:rsid w:val="001067B2"/>
    <w:rsid w:val="00107CAB"/>
    <w:rsid w:val="00107D2D"/>
    <w:rsid w:val="00110047"/>
    <w:rsid w:val="00111BD0"/>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53BF4"/>
    <w:rsid w:val="001546EF"/>
    <w:rsid w:val="00155992"/>
    <w:rsid w:val="00155FD5"/>
    <w:rsid w:val="0015724C"/>
    <w:rsid w:val="001573D5"/>
    <w:rsid w:val="00161FA4"/>
    <w:rsid w:val="00163122"/>
    <w:rsid w:val="00163707"/>
    <w:rsid w:val="001651BB"/>
    <w:rsid w:val="001655CB"/>
    <w:rsid w:val="00171C73"/>
    <w:rsid w:val="00174BAF"/>
    <w:rsid w:val="00174E6A"/>
    <w:rsid w:val="001751DE"/>
    <w:rsid w:val="00177820"/>
    <w:rsid w:val="001808A4"/>
    <w:rsid w:val="00181D89"/>
    <w:rsid w:val="00183D4D"/>
    <w:rsid w:val="00184A93"/>
    <w:rsid w:val="00186DC7"/>
    <w:rsid w:val="00187FE6"/>
    <w:rsid w:val="00190E0E"/>
    <w:rsid w:val="00191FB0"/>
    <w:rsid w:val="001923F5"/>
    <w:rsid w:val="00194DC2"/>
    <w:rsid w:val="00195471"/>
    <w:rsid w:val="001963D5"/>
    <w:rsid w:val="00197690"/>
    <w:rsid w:val="001A5C82"/>
    <w:rsid w:val="001B0F0D"/>
    <w:rsid w:val="001B1207"/>
    <w:rsid w:val="001B176C"/>
    <w:rsid w:val="001B2553"/>
    <w:rsid w:val="001B3DF4"/>
    <w:rsid w:val="001B401E"/>
    <w:rsid w:val="001B41D9"/>
    <w:rsid w:val="001B4853"/>
    <w:rsid w:val="001B5B7D"/>
    <w:rsid w:val="001B7008"/>
    <w:rsid w:val="001C10D2"/>
    <w:rsid w:val="001C2587"/>
    <w:rsid w:val="001C2D43"/>
    <w:rsid w:val="001C3882"/>
    <w:rsid w:val="001C4858"/>
    <w:rsid w:val="001C4B30"/>
    <w:rsid w:val="001C553D"/>
    <w:rsid w:val="001C67EA"/>
    <w:rsid w:val="001C731F"/>
    <w:rsid w:val="001D1007"/>
    <w:rsid w:val="001D1C41"/>
    <w:rsid w:val="001E079B"/>
    <w:rsid w:val="001E6A7E"/>
    <w:rsid w:val="001E785B"/>
    <w:rsid w:val="001F06FE"/>
    <w:rsid w:val="001F0D17"/>
    <w:rsid w:val="001F0DAA"/>
    <w:rsid w:val="001F12C9"/>
    <w:rsid w:val="001F3076"/>
    <w:rsid w:val="001F30A9"/>
    <w:rsid w:val="001F4744"/>
    <w:rsid w:val="001F71DD"/>
    <w:rsid w:val="001F728A"/>
    <w:rsid w:val="001F76C6"/>
    <w:rsid w:val="002003F8"/>
    <w:rsid w:val="002010F7"/>
    <w:rsid w:val="00201E62"/>
    <w:rsid w:val="00202024"/>
    <w:rsid w:val="00202B31"/>
    <w:rsid w:val="00203AE6"/>
    <w:rsid w:val="00206C2B"/>
    <w:rsid w:val="00210E04"/>
    <w:rsid w:val="00211BB2"/>
    <w:rsid w:val="00211BD0"/>
    <w:rsid w:val="002122C8"/>
    <w:rsid w:val="00213BDA"/>
    <w:rsid w:val="0021493B"/>
    <w:rsid w:val="00214C11"/>
    <w:rsid w:val="00215DC9"/>
    <w:rsid w:val="00217B37"/>
    <w:rsid w:val="00220057"/>
    <w:rsid w:val="00220C7F"/>
    <w:rsid w:val="00222A1B"/>
    <w:rsid w:val="00222EA4"/>
    <w:rsid w:val="00223FC1"/>
    <w:rsid w:val="0022409A"/>
    <w:rsid w:val="00224616"/>
    <w:rsid w:val="00224F08"/>
    <w:rsid w:val="00225DD2"/>
    <w:rsid w:val="00230848"/>
    <w:rsid w:val="00232ECA"/>
    <w:rsid w:val="002331BA"/>
    <w:rsid w:val="0023375C"/>
    <w:rsid w:val="00233824"/>
    <w:rsid w:val="00233F15"/>
    <w:rsid w:val="00233F8D"/>
    <w:rsid w:val="00233FFA"/>
    <w:rsid w:val="002353D3"/>
    <w:rsid w:val="00236A49"/>
    <w:rsid w:val="00236EC9"/>
    <w:rsid w:val="0023761C"/>
    <w:rsid w:val="00240048"/>
    <w:rsid w:val="00240589"/>
    <w:rsid w:val="00241AA9"/>
    <w:rsid w:val="00241EF0"/>
    <w:rsid w:val="0024324E"/>
    <w:rsid w:val="00245522"/>
    <w:rsid w:val="0024555A"/>
    <w:rsid w:val="00245DC0"/>
    <w:rsid w:val="002478EC"/>
    <w:rsid w:val="00250EE9"/>
    <w:rsid w:val="00252C91"/>
    <w:rsid w:val="00252F5F"/>
    <w:rsid w:val="002542AC"/>
    <w:rsid w:val="00254A53"/>
    <w:rsid w:val="00257185"/>
    <w:rsid w:val="00262513"/>
    <w:rsid w:val="00263720"/>
    <w:rsid w:val="002655D7"/>
    <w:rsid w:val="00270E9B"/>
    <w:rsid w:val="00274138"/>
    <w:rsid w:val="00274DA7"/>
    <w:rsid w:val="00275245"/>
    <w:rsid w:val="00275AF7"/>
    <w:rsid w:val="002764E3"/>
    <w:rsid w:val="00276E6C"/>
    <w:rsid w:val="00276E73"/>
    <w:rsid w:val="00281965"/>
    <w:rsid w:val="0028248F"/>
    <w:rsid w:val="00283BCB"/>
    <w:rsid w:val="00283F8F"/>
    <w:rsid w:val="0028443D"/>
    <w:rsid w:val="00284806"/>
    <w:rsid w:val="00284F5A"/>
    <w:rsid w:val="002867EB"/>
    <w:rsid w:val="00286DE7"/>
    <w:rsid w:val="00286FE2"/>
    <w:rsid w:val="002870B9"/>
    <w:rsid w:val="00290EF9"/>
    <w:rsid w:val="00292C90"/>
    <w:rsid w:val="002938A7"/>
    <w:rsid w:val="00293970"/>
    <w:rsid w:val="002942EA"/>
    <w:rsid w:val="00294377"/>
    <w:rsid w:val="00294B01"/>
    <w:rsid w:val="00294E1C"/>
    <w:rsid w:val="00295131"/>
    <w:rsid w:val="002A1067"/>
    <w:rsid w:val="002A10E5"/>
    <w:rsid w:val="002A3F80"/>
    <w:rsid w:val="002A4AF1"/>
    <w:rsid w:val="002A56BF"/>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1292"/>
    <w:rsid w:val="002C216F"/>
    <w:rsid w:val="002C39FA"/>
    <w:rsid w:val="002C4AF6"/>
    <w:rsid w:val="002C5070"/>
    <w:rsid w:val="002C529E"/>
    <w:rsid w:val="002C5778"/>
    <w:rsid w:val="002C6529"/>
    <w:rsid w:val="002C697A"/>
    <w:rsid w:val="002C6CE0"/>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675B"/>
    <w:rsid w:val="00317B8C"/>
    <w:rsid w:val="00317E16"/>
    <w:rsid w:val="0032021A"/>
    <w:rsid w:val="00320991"/>
    <w:rsid w:val="00320C3F"/>
    <w:rsid w:val="0032165D"/>
    <w:rsid w:val="00321668"/>
    <w:rsid w:val="00321B1C"/>
    <w:rsid w:val="00322A83"/>
    <w:rsid w:val="00322F5B"/>
    <w:rsid w:val="003233A1"/>
    <w:rsid w:val="00323BA0"/>
    <w:rsid w:val="00324654"/>
    <w:rsid w:val="0032715E"/>
    <w:rsid w:val="00327A7F"/>
    <w:rsid w:val="003302D3"/>
    <w:rsid w:val="003306E0"/>
    <w:rsid w:val="00331C60"/>
    <w:rsid w:val="00332622"/>
    <w:rsid w:val="003337F0"/>
    <w:rsid w:val="003345F1"/>
    <w:rsid w:val="00334642"/>
    <w:rsid w:val="003347A2"/>
    <w:rsid w:val="003356CB"/>
    <w:rsid w:val="003356DB"/>
    <w:rsid w:val="00335D2D"/>
    <w:rsid w:val="00335EC0"/>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21B6"/>
    <w:rsid w:val="003630F6"/>
    <w:rsid w:val="00363CA9"/>
    <w:rsid w:val="003664FE"/>
    <w:rsid w:val="00372BE9"/>
    <w:rsid w:val="003748CC"/>
    <w:rsid w:val="00374E1C"/>
    <w:rsid w:val="003754C1"/>
    <w:rsid w:val="0037585C"/>
    <w:rsid w:val="003758E6"/>
    <w:rsid w:val="00376F07"/>
    <w:rsid w:val="0037750F"/>
    <w:rsid w:val="003824CB"/>
    <w:rsid w:val="0038411A"/>
    <w:rsid w:val="003849CF"/>
    <w:rsid w:val="00385330"/>
    <w:rsid w:val="0038556D"/>
    <w:rsid w:val="003855A8"/>
    <w:rsid w:val="00385B6D"/>
    <w:rsid w:val="00385FD7"/>
    <w:rsid w:val="003867A7"/>
    <w:rsid w:val="003877B0"/>
    <w:rsid w:val="00391B4B"/>
    <w:rsid w:val="00393063"/>
    <w:rsid w:val="00394AB1"/>
    <w:rsid w:val="003958CC"/>
    <w:rsid w:val="00395CC9"/>
    <w:rsid w:val="003A05F0"/>
    <w:rsid w:val="003A1A6F"/>
    <w:rsid w:val="003A6C0B"/>
    <w:rsid w:val="003A6E4B"/>
    <w:rsid w:val="003B04B6"/>
    <w:rsid w:val="003B0645"/>
    <w:rsid w:val="003B11E6"/>
    <w:rsid w:val="003B1905"/>
    <w:rsid w:val="003B4436"/>
    <w:rsid w:val="003B5DDA"/>
    <w:rsid w:val="003B72D2"/>
    <w:rsid w:val="003C1430"/>
    <w:rsid w:val="003C1926"/>
    <w:rsid w:val="003C2135"/>
    <w:rsid w:val="003C3B89"/>
    <w:rsid w:val="003C5BCA"/>
    <w:rsid w:val="003C5EB3"/>
    <w:rsid w:val="003C6483"/>
    <w:rsid w:val="003C65D3"/>
    <w:rsid w:val="003C7E72"/>
    <w:rsid w:val="003D133B"/>
    <w:rsid w:val="003D2C92"/>
    <w:rsid w:val="003D3E3A"/>
    <w:rsid w:val="003D58F9"/>
    <w:rsid w:val="003D609E"/>
    <w:rsid w:val="003D65DD"/>
    <w:rsid w:val="003D78D4"/>
    <w:rsid w:val="003E0008"/>
    <w:rsid w:val="003E040C"/>
    <w:rsid w:val="003E0647"/>
    <w:rsid w:val="003E363B"/>
    <w:rsid w:val="003E377B"/>
    <w:rsid w:val="003E3CCA"/>
    <w:rsid w:val="003E4175"/>
    <w:rsid w:val="003E5687"/>
    <w:rsid w:val="003E58D2"/>
    <w:rsid w:val="003E62C7"/>
    <w:rsid w:val="003F0E0D"/>
    <w:rsid w:val="003F2302"/>
    <w:rsid w:val="003F2DD1"/>
    <w:rsid w:val="003F3F33"/>
    <w:rsid w:val="003F6FE1"/>
    <w:rsid w:val="003F7A57"/>
    <w:rsid w:val="00401F69"/>
    <w:rsid w:val="00402311"/>
    <w:rsid w:val="00403093"/>
    <w:rsid w:val="004043BB"/>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769"/>
    <w:rsid w:val="00426BCE"/>
    <w:rsid w:val="00430157"/>
    <w:rsid w:val="00431A9B"/>
    <w:rsid w:val="00431BA3"/>
    <w:rsid w:val="0043399B"/>
    <w:rsid w:val="00433D3B"/>
    <w:rsid w:val="004343CE"/>
    <w:rsid w:val="00434A7E"/>
    <w:rsid w:val="0043508E"/>
    <w:rsid w:val="00435658"/>
    <w:rsid w:val="00436BF6"/>
    <w:rsid w:val="00441AC0"/>
    <w:rsid w:val="004422DF"/>
    <w:rsid w:val="0044494D"/>
    <w:rsid w:val="00445B87"/>
    <w:rsid w:val="0044750C"/>
    <w:rsid w:val="0044794B"/>
    <w:rsid w:val="00450EC5"/>
    <w:rsid w:val="004518F4"/>
    <w:rsid w:val="0045298F"/>
    <w:rsid w:val="00453789"/>
    <w:rsid w:val="0045440D"/>
    <w:rsid w:val="004558FA"/>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AEE"/>
    <w:rsid w:val="00471F61"/>
    <w:rsid w:val="00473737"/>
    <w:rsid w:val="00473D94"/>
    <w:rsid w:val="0047482C"/>
    <w:rsid w:val="0047565C"/>
    <w:rsid w:val="00476042"/>
    <w:rsid w:val="00477A3F"/>
    <w:rsid w:val="00480D58"/>
    <w:rsid w:val="004812C6"/>
    <w:rsid w:val="004821D6"/>
    <w:rsid w:val="004831FC"/>
    <w:rsid w:val="004834E9"/>
    <w:rsid w:val="0048598B"/>
    <w:rsid w:val="00485B9D"/>
    <w:rsid w:val="00485C39"/>
    <w:rsid w:val="0048603A"/>
    <w:rsid w:val="004867B1"/>
    <w:rsid w:val="00493139"/>
    <w:rsid w:val="004937C1"/>
    <w:rsid w:val="00493DDA"/>
    <w:rsid w:val="00495B27"/>
    <w:rsid w:val="00496C56"/>
    <w:rsid w:val="0049754C"/>
    <w:rsid w:val="00497E96"/>
    <w:rsid w:val="004A00EE"/>
    <w:rsid w:val="004A13A5"/>
    <w:rsid w:val="004A1A4B"/>
    <w:rsid w:val="004A1FCB"/>
    <w:rsid w:val="004A224A"/>
    <w:rsid w:val="004A234D"/>
    <w:rsid w:val="004A4D17"/>
    <w:rsid w:val="004A4D7F"/>
    <w:rsid w:val="004A53FA"/>
    <w:rsid w:val="004A596A"/>
    <w:rsid w:val="004A6A75"/>
    <w:rsid w:val="004B2668"/>
    <w:rsid w:val="004B325F"/>
    <w:rsid w:val="004B3530"/>
    <w:rsid w:val="004B3F15"/>
    <w:rsid w:val="004B4FA5"/>
    <w:rsid w:val="004B58F8"/>
    <w:rsid w:val="004B5CA9"/>
    <w:rsid w:val="004C2AAA"/>
    <w:rsid w:val="004C458C"/>
    <w:rsid w:val="004C4A7F"/>
    <w:rsid w:val="004C4BE5"/>
    <w:rsid w:val="004C4F4B"/>
    <w:rsid w:val="004C5C44"/>
    <w:rsid w:val="004C5F17"/>
    <w:rsid w:val="004C6F37"/>
    <w:rsid w:val="004D0632"/>
    <w:rsid w:val="004D11A0"/>
    <w:rsid w:val="004D1407"/>
    <w:rsid w:val="004D1894"/>
    <w:rsid w:val="004D2A7C"/>
    <w:rsid w:val="004D3173"/>
    <w:rsid w:val="004D31A5"/>
    <w:rsid w:val="004D3C06"/>
    <w:rsid w:val="004D4275"/>
    <w:rsid w:val="004D54D0"/>
    <w:rsid w:val="004D708C"/>
    <w:rsid w:val="004D71CC"/>
    <w:rsid w:val="004E0F60"/>
    <w:rsid w:val="004E30DD"/>
    <w:rsid w:val="004E340C"/>
    <w:rsid w:val="004E3C01"/>
    <w:rsid w:val="004E3C21"/>
    <w:rsid w:val="004E4375"/>
    <w:rsid w:val="004E4672"/>
    <w:rsid w:val="004E4B51"/>
    <w:rsid w:val="004F089F"/>
    <w:rsid w:val="004F08C5"/>
    <w:rsid w:val="004F1B4A"/>
    <w:rsid w:val="004F34F4"/>
    <w:rsid w:val="004F6BC3"/>
    <w:rsid w:val="004F6DE5"/>
    <w:rsid w:val="00503473"/>
    <w:rsid w:val="00503938"/>
    <w:rsid w:val="00503AAC"/>
    <w:rsid w:val="005047B4"/>
    <w:rsid w:val="005069C1"/>
    <w:rsid w:val="00506F84"/>
    <w:rsid w:val="00507FD6"/>
    <w:rsid w:val="00510954"/>
    <w:rsid w:val="0051104F"/>
    <w:rsid w:val="005128C1"/>
    <w:rsid w:val="00512E10"/>
    <w:rsid w:val="00513809"/>
    <w:rsid w:val="005144A2"/>
    <w:rsid w:val="00515A7D"/>
    <w:rsid w:val="00515E17"/>
    <w:rsid w:val="00516997"/>
    <w:rsid w:val="00520218"/>
    <w:rsid w:val="00521FB0"/>
    <w:rsid w:val="00522225"/>
    <w:rsid w:val="00522D3E"/>
    <w:rsid w:val="005255A0"/>
    <w:rsid w:val="005262BE"/>
    <w:rsid w:val="00526BA9"/>
    <w:rsid w:val="005270CA"/>
    <w:rsid w:val="005274B1"/>
    <w:rsid w:val="00530F20"/>
    <w:rsid w:val="005311C8"/>
    <w:rsid w:val="0053131F"/>
    <w:rsid w:val="00531A23"/>
    <w:rsid w:val="00531FE6"/>
    <w:rsid w:val="00532352"/>
    <w:rsid w:val="005324AA"/>
    <w:rsid w:val="00532A6A"/>
    <w:rsid w:val="00532B93"/>
    <w:rsid w:val="00532FFD"/>
    <w:rsid w:val="00537581"/>
    <w:rsid w:val="00540814"/>
    <w:rsid w:val="00541479"/>
    <w:rsid w:val="00541E6B"/>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770"/>
    <w:rsid w:val="00563A4A"/>
    <w:rsid w:val="00564387"/>
    <w:rsid w:val="0056702B"/>
    <w:rsid w:val="00571A04"/>
    <w:rsid w:val="00571FC3"/>
    <w:rsid w:val="005737C9"/>
    <w:rsid w:val="005751E3"/>
    <w:rsid w:val="005759F9"/>
    <w:rsid w:val="0057606C"/>
    <w:rsid w:val="005802F9"/>
    <w:rsid w:val="00581864"/>
    <w:rsid w:val="00581B21"/>
    <w:rsid w:val="00583810"/>
    <w:rsid w:val="0058459F"/>
    <w:rsid w:val="0058465A"/>
    <w:rsid w:val="00585561"/>
    <w:rsid w:val="00591317"/>
    <w:rsid w:val="00591841"/>
    <w:rsid w:val="00592681"/>
    <w:rsid w:val="00593958"/>
    <w:rsid w:val="00593E3E"/>
    <w:rsid w:val="0059648B"/>
    <w:rsid w:val="00596922"/>
    <w:rsid w:val="00596CAC"/>
    <w:rsid w:val="0059770D"/>
    <w:rsid w:val="00597C34"/>
    <w:rsid w:val="005A2389"/>
    <w:rsid w:val="005A248C"/>
    <w:rsid w:val="005A25B7"/>
    <w:rsid w:val="005A2DC4"/>
    <w:rsid w:val="005A3802"/>
    <w:rsid w:val="005A4342"/>
    <w:rsid w:val="005B0A3E"/>
    <w:rsid w:val="005B10F6"/>
    <w:rsid w:val="005B1800"/>
    <w:rsid w:val="005B4165"/>
    <w:rsid w:val="005B4A4F"/>
    <w:rsid w:val="005B5E24"/>
    <w:rsid w:val="005B611C"/>
    <w:rsid w:val="005B6F07"/>
    <w:rsid w:val="005C193B"/>
    <w:rsid w:val="005C1B87"/>
    <w:rsid w:val="005C2821"/>
    <w:rsid w:val="005C2B31"/>
    <w:rsid w:val="005C343D"/>
    <w:rsid w:val="005C495E"/>
    <w:rsid w:val="005C4B27"/>
    <w:rsid w:val="005C5A5E"/>
    <w:rsid w:val="005C6B16"/>
    <w:rsid w:val="005C71AE"/>
    <w:rsid w:val="005D1183"/>
    <w:rsid w:val="005D6BA9"/>
    <w:rsid w:val="005E0E13"/>
    <w:rsid w:val="005E1196"/>
    <w:rsid w:val="005E1AA9"/>
    <w:rsid w:val="005E25C2"/>
    <w:rsid w:val="005E288F"/>
    <w:rsid w:val="005E338C"/>
    <w:rsid w:val="005E5E99"/>
    <w:rsid w:val="005F1707"/>
    <w:rsid w:val="00600369"/>
    <w:rsid w:val="0060101E"/>
    <w:rsid w:val="006045B6"/>
    <w:rsid w:val="0060476D"/>
    <w:rsid w:val="00606127"/>
    <w:rsid w:val="00606457"/>
    <w:rsid w:val="00607570"/>
    <w:rsid w:val="006109E8"/>
    <w:rsid w:val="00611085"/>
    <w:rsid w:val="00611FEA"/>
    <w:rsid w:val="00612F57"/>
    <w:rsid w:val="006154B2"/>
    <w:rsid w:val="00616F89"/>
    <w:rsid w:val="006176B2"/>
    <w:rsid w:val="0061790F"/>
    <w:rsid w:val="00617C21"/>
    <w:rsid w:val="00617EEB"/>
    <w:rsid w:val="0062216A"/>
    <w:rsid w:val="00623DC1"/>
    <w:rsid w:val="0062458D"/>
    <w:rsid w:val="0062464A"/>
    <w:rsid w:val="00624738"/>
    <w:rsid w:val="006247A9"/>
    <w:rsid w:val="00626CF9"/>
    <w:rsid w:val="0063002C"/>
    <w:rsid w:val="006317D8"/>
    <w:rsid w:val="006339D9"/>
    <w:rsid w:val="00633B63"/>
    <w:rsid w:val="0063410A"/>
    <w:rsid w:val="006343C8"/>
    <w:rsid w:val="0063472B"/>
    <w:rsid w:val="00637DFE"/>
    <w:rsid w:val="00640939"/>
    <w:rsid w:val="00641398"/>
    <w:rsid w:val="006419C5"/>
    <w:rsid w:val="00642B8B"/>
    <w:rsid w:val="00643F50"/>
    <w:rsid w:val="006466E1"/>
    <w:rsid w:val="00647CE2"/>
    <w:rsid w:val="00647D5C"/>
    <w:rsid w:val="00651DFB"/>
    <w:rsid w:val="00652102"/>
    <w:rsid w:val="00652586"/>
    <w:rsid w:val="00652B5D"/>
    <w:rsid w:val="00653B4A"/>
    <w:rsid w:val="006563D3"/>
    <w:rsid w:val="006573C3"/>
    <w:rsid w:val="00657D35"/>
    <w:rsid w:val="00660E3C"/>
    <w:rsid w:val="00661753"/>
    <w:rsid w:val="006632D0"/>
    <w:rsid w:val="00665875"/>
    <w:rsid w:val="0066650E"/>
    <w:rsid w:val="00666643"/>
    <w:rsid w:val="00667212"/>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6B1"/>
    <w:rsid w:val="006829F3"/>
    <w:rsid w:val="006833C9"/>
    <w:rsid w:val="00686C63"/>
    <w:rsid w:val="0068719B"/>
    <w:rsid w:val="00687F59"/>
    <w:rsid w:val="0069216A"/>
    <w:rsid w:val="00693751"/>
    <w:rsid w:val="00697ACE"/>
    <w:rsid w:val="006A1798"/>
    <w:rsid w:val="006A2FBB"/>
    <w:rsid w:val="006A3868"/>
    <w:rsid w:val="006A3F4D"/>
    <w:rsid w:val="006A48B7"/>
    <w:rsid w:val="006B0CF6"/>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162D"/>
    <w:rsid w:val="006D3828"/>
    <w:rsid w:val="006D4FD5"/>
    <w:rsid w:val="006D663E"/>
    <w:rsid w:val="006D7A45"/>
    <w:rsid w:val="006E1348"/>
    <w:rsid w:val="006E3EDD"/>
    <w:rsid w:val="006E53EF"/>
    <w:rsid w:val="006F0840"/>
    <w:rsid w:val="006F0F9B"/>
    <w:rsid w:val="006F1C2B"/>
    <w:rsid w:val="006F2152"/>
    <w:rsid w:val="006F28FC"/>
    <w:rsid w:val="006F496C"/>
    <w:rsid w:val="006F5A8C"/>
    <w:rsid w:val="006F687F"/>
    <w:rsid w:val="006F728A"/>
    <w:rsid w:val="006F7DF3"/>
    <w:rsid w:val="007013CF"/>
    <w:rsid w:val="0070150F"/>
    <w:rsid w:val="0070228F"/>
    <w:rsid w:val="007028A7"/>
    <w:rsid w:val="007079A3"/>
    <w:rsid w:val="00712B3F"/>
    <w:rsid w:val="00713A63"/>
    <w:rsid w:val="0071508D"/>
    <w:rsid w:val="00715C9C"/>
    <w:rsid w:val="00717A18"/>
    <w:rsid w:val="00717E96"/>
    <w:rsid w:val="007200D9"/>
    <w:rsid w:val="00720C25"/>
    <w:rsid w:val="00721E56"/>
    <w:rsid w:val="00722AF5"/>
    <w:rsid w:val="007264A6"/>
    <w:rsid w:val="00726E83"/>
    <w:rsid w:val="00730915"/>
    <w:rsid w:val="00730BA8"/>
    <w:rsid w:val="00732311"/>
    <w:rsid w:val="0073319E"/>
    <w:rsid w:val="0073614D"/>
    <w:rsid w:val="0074144B"/>
    <w:rsid w:val="00745E80"/>
    <w:rsid w:val="007517DA"/>
    <w:rsid w:val="00751D7E"/>
    <w:rsid w:val="00753A1B"/>
    <w:rsid w:val="00754399"/>
    <w:rsid w:val="007547C4"/>
    <w:rsid w:val="00761A2D"/>
    <w:rsid w:val="00761D12"/>
    <w:rsid w:val="007632AA"/>
    <w:rsid w:val="00771531"/>
    <w:rsid w:val="00771AD7"/>
    <w:rsid w:val="00772E79"/>
    <w:rsid w:val="00773506"/>
    <w:rsid w:val="00773D8A"/>
    <w:rsid w:val="00777335"/>
    <w:rsid w:val="007829E5"/>
    <w:rsid w:val="00782D2C"/>
    <w:rsid w:val="007834B9"/>
    <w:rsid w:val="00784746"/>
    <w:rsid w:val="007849E2"/>
    <w:rsid w:val="007851CA"/>
    <w:rsid w:val="00785DC7"/>
    <w:rsid w:val="00787626"/>
    <w:rsid w:val="00787749"/>
    <w:rsid w:val="00787D56"/>
    <w:rsid w:val="00790260"/>
    <w:rsid w:val="007916A3"/>
    <w:rsid w:val="00793AF5"/>
    <w:rsid w:val="00793F50"/>
    <w:rsid w:val="00794CF4"/>
    <w:rsid w:val="00795A5E"/>
    <w:rsid w:val="00795F61"/>
    <w:rsid w:val="00796960"/>
    <w:rsid w:val="007A2950"/>
    <w:rsid w:val="007A2D2D"/>
    <w:rsid w:val="007A3146"/>
    <w:rsid w:val="007A3286"/>
    <w:rsid w:val="007A3824"/>
    <w:rsid w:val="007A4C48"/>
    <w:rsid w:val="007A630B"/>
    <w:rsid w:val="007B0A1A"/>
    <w:rsid w:val="007B1DB5"/>
    <w:rsid w:val="007B2C3A"/>
    <w:rsid w:val="007B3263"/>
    <w:rsid w:val="007B39C9"/>
    <w:rsid w:val="007B4F2E"/>
    <w:rsid w:val="007B59D6"/>
    <w:rsid w:val="007B628F"/>
    <w:rsid w:val="007B6EAB"/>
    <w:rsid w:val="007B7A84"/>
    <w:rsid w:val="007B7D05"/>
    <w:rsid w:val="007C04CD"/>
    <w:rsid w:val="007C1CAF"/>
    <w:rsid w:val="007C3914"/>
    <w:rsid w:val="007C43FE"/>
    <w:rsid w:val="007C45EA"/>
    <w:rsid w:val="007C51B5"/>
    <w:rsid w:val="007C52E8"/>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F2815"/>
    <w:rsid w:val="007F2FA8"/>
    <w:rsid w:val="007F3BEB"/>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2EC6"/>
    <w:rsid w:val="00813494"/>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753D"/>
    <w:rsid w:val="008277DD"/>
    <w:rsid w:val="00832B47"/>
    <w:rsid w:val="00833C91"/>
    <w:rsid w:val="00834758"/>
    <w:rsid w:val="00834DE9"/>
    <w:rsid w:val="008358D4"/>
    <w:rsid w:val="00837C06"/>
    <w:rsid w:val="00840EF8"/>
    <w:rsid w:val="00841880"/>
    <w:rsid w:val="00841ACB"/>
    <w:rsid w:val="008437C7"/>
    <w:rsid w:val="0084387A"/>
    <w:rsid w:val="008455D1"/>
    <w:rsid w:val="00850ED8"/>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255B"/>
    <w:rsid w:val="00882D92"/>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5F40"/>
    <w:rsid w:val="008B697E"/>
    <w:rsid w:val="008C137B"/>
    <w:rsid w:val="008C2B15"/>
    <w:rsid w:val="008C30E7"/>
    <w:rsid w:val="008C4CD0"/>
    <w:rsid w:val="008C514C"/>
    <w:rsid w:val="008C5A8B"/>
    <w:rsid w:val="008C6324"/>
    <w:rsid w:val="008C6A76"/>
    <w:rsid w:val="008D1F35"/>
    <w:rsid w:val="008D256A"/>
    <w:rsid w:val="008D2643"/>
    <w:rsid w:val="008D345E"/>
    <w:rsid w:val="008D3463"/>
    <w:rsid w:val="008D37D7"/>
    <w:rsid w:val="008D4723"/>
    <w:rsid w:val="008D4910"/>
    <w:rsid w:val="008D5931"/>
    <w:rsid w:val="008D5E06"/>
    <w:rsid w:val="008E0A35"/>
    <w:rsid w:val="008E1C57"/>
    <w:rsid w:val="008E1FD7"/>
    <w:rsid w:val="008E2AB1"/>
    <w:rsid w:val="008E313B"/>
    <w:rsid w:val="008E35F3"/>
    <w:rsid w:val="008E399D"/>
    <w:rsid w:val="008E3C09"/>
    <w:rsid w:val="008E70BB"/>
    <w:rsid w:val="008E7BA0"/>
    <w:rsid w:val="008E7D0B"/>
    <w:rsid w:val="008F2041"/>
    <w:rsid w:val="008F26D2"/>
    <w:rsid w:val="008F2C73"/>
    <w:rsid w:val="008F3166"/>
    <w:rsid w:val="008F5ADB"/>
    <w:rsid w:val="008F61E2"/>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20A5"/>
    <w:rsid w:val="00952261"/>
    <w:rsid w:val="00955EBF"/>
    <w:rsid w:val="00956652"/>
    <w:rsid w:val="00956886"/>
    <w:rsid w:val="00956A85"/>
    <w:rsid w:val="00962EC1"/>
    <w:rsid w:val="00963322"/>
    <w:rsid w:val="009638DE"/>
    <w:rsid w:val="009645E9"/>
    <w:rsid w:val="00964AA9"/>
    <w:rsid w:val="009656B3"/>
    <w:rsid w:val="00967048"/>
    <w:rsid w:val="009676CA"/>
    <w:rsid w:val="00970CF8"/>
    <w:rsid w:val="00971673"/>
    <w:rsid w:val="00971B84"/>
    <w:rsid w:val="00972B3E"/>
    <w:rsid w:val="0097309F"/>
    <w:rsid w:val="00974E5C"/>
    <w:rsid w:val="00975E15"/>
    <w:rsid w:val="00977162"/>
    <w:rsid w:val="009777AB"/>
    <w:rsid w:val="00984607"/>
    <w:rsid w:val="009854DA"/>
    <w:rsid w:val="0098772B"/>
    <w:rsid w:val="009907EF"/>
    <w:rsid w:val="00993EC8"/>
    <w:rsid w:val="00994389"/>
    <w:rsid w:val="00994C11"/>
    <w:rsid w:val="00994EEF"/>
    <w:rsid w:val="009953C8"/>
    <w:rsid w:val="00995600"/>
    <w:rsid w:val="0099591F"/>
    <w:rsid w:val="009A0B86"/>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9E"/>
    <w:rsid w:val="009C048E"/>
    <w:rsid w:val="009C2048"/>
    <w:rsid w:val="009C243A"/>
    <w:rsid w:val="009C354B"/>
    <w:rsid w:val="009C6668"/>
    <w:rsid w:val="009C7CC0"/>
    <w:rsid w:val="009D3AA5"/>
    <w:rsid w:val="009D4B37"/>
    <w:rsid w:val="009D7B82"/>
    <w:rsid w:val="009E0697"/>
    <w:rsid w:val="009E3C96"/>
    <w:rsid w:val="009E5199"/>
    <w:rsid w:val="009E7552"/>
    <w:rsid w:val="009E76F9"/>
    <w:rsid w:val="009F14D1"/>
    <w:rsid w:val="009F23D3"/>
    <w:rsid w:val="009F68B9"/>
    <w:rsid w:val="009F6BB8"/>
    <w:rsid w:val="009F76FA"/>
    <w:rsid w:val="00A00780"/>
    <w:rsid w:val="00A01B67"/>
    <w:rsid w:val="00A02A85"/>
    <w:rsid w:val="00A034CE"/>
    <w:rsid w:val="00A038AA"/>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D36"/>
    <w:rsid w:val="00A459FB"/>
    <w:rsid w:val="00A4605C"/>
    <w:rsid w:val="00A507A9"/>
    <w:rsid w:val="00A52191"/>
    <w:rsid w:val="00A52937"/>
    <w:rsid w:val="00A52EF1"/>
    <w:rsid w:val="00A5359C"/>
    <w:rsid w:val="00A56229"/>
    <w:rsid w:val="00A57960"/>
    <w:rsid w:val="00A57FA7"/>
    <w:rsid w:val="00A625C1"/>
    <w:rsid w:val="00A63FB6"/>
    <w:rsid w:val="00A67460"/>
    <w:rsid w:val="00A67663"/>
    <w:rsid w:val="00A70C31"/>
    <w:rsid w:val="00A70D6C"/>
    <w:rsid w:val="00A71668"/>
    <w:rsid w:val="00A75DBB"/>
    <w:rsid w:val="00A76044"/>
    <w:rsid w:val="00A800EA"/>
    <w:rsid w:val="00A81116"/>
    <w:rsid w:val="00A834F4"/>
    <w:rsid w:val="00A87601"/>
    <w:rsid w:val="00A91B7F"/>
    <w:rsid w:val="00A920B6"/>
    <w:rsid w:val="00A92BCD"/>
    <w:rsid w:val="00A97765"/>
    <w:rsid w:val="00AA14C1"/>
    <w:rsid w:val="00AA1588"/>
    <w:rsid w:val="00AA283B"/>
    <w:rsid w:val="00AA378A"/>
    <w:rsid w:val="00AA4C12"/>
    <w:rsid w:val="00AA61E6"/>
    <w:rsid w:val="00AA6765"/>
    <w:rsid w:val="00AA6FB9"/>
    <w:rsid w:val="00AA763A"/>
    <w:rsid w:val="00AB2B36"/>
    <w:rsid w:val="00AB5267"/>
    <w:rsid w:val="00AB5697"/>
    <w:rsid w:val="00AB6C16"/>
    <w:rsid w:val="00AC0801"/>
    <w:rsid w:val="00AC23C2"/>
    <w:rsid w:val="00AC35A9"/>
    <w:rsid w:val="00AC3CC2"/>
    <w:rsid w:val="00AC429B"/>
    <w:rsid w:val="00AC6DD7"/>
    <w:rsid w:val="00AD05A0"/>
    <w:rsid w:val="00AD072D"/>
    <w:rsid w:val="00AD1A83"/>
    <w:rsid w:val="00AD293A"/>
    <w:rsid w:val="00AD3C68"/>
    <w:rsid w:val="00AD4F10"/>
    <w:rsid w:val="00AD56FE"/>
    <w:rsid w:val="00AD5ECF"/>
    <w:rsid w:val="00AD7143"/>
    <w:rsid w:val="00AD778F"/>
    <w:rsid w:val="00AD792A"/>
    <w:rsid w:val="00AD7E59"/>
    <w:rsid w:val="00AE0033"/>
    <w:rsid w:val="00AE187C"/>
    <w:rsid w:val="00AE3903"/>
    <w:rsid w:val="00AE3962"/>
    <w:rsid w:val="00AE3B4C"/>
    <w:rsid w:val="00AE3CB6"/>
    <w:rsid w:val="00AE5357"/>
    <w:rsid w:val="00AE6904"/>
    <w:rsid w:val="00AE7D1A"/>
    <w:rsid w:val="00AF0285"/>
    <w:rsid w:val="00AF103F"/>
    <w:rsid w:val="00AF3354"/>
    <w:rsid w:val="00AF37EA"/>
    <w:rsid w:val="00AF6328"/>
    <w:rsid w:val="00AF7C91"/>
    <w:rsid w:val="00B026B9"/>
    <w:rsid w:val="00B03103"/>
    <w:rsid w:val="00B03723"/>
    <w:rsid w:val="00B041D3"/>
    <w:rsid w:val="00B0550E"/>
    <w:rsid w:val="00B0573C"/>
    <w:rsid w:val="00B06B4F"/>
    <w:rsid w:val="00B072F6"/>
    <w:rsid w:val="00B0764C"/>
    <w:rsid w:val="00B07C6B"/>
    <w:rsid w:val="00B10703"/>
    <w:rsid w:val="00B10F63"/>
    <w:rsid w:val="00B1116D"/>
    <w:rsid w:val="00B12912"/>
    <w:rsid w:val="00B133AD"/>
    <w:rsid w:val="00B139A1"/>
    <w:rsid w:val="00B14250"/>
    <w:rsid w:val="00B15638"/>
    <w:rsid w:val="00B16F87"/>
    <w:rsid w:val="00B21C78"/>
    <w:rsid w:val="00B22712"/>
    <w:rsid w:val="00B228E1"/>
    <w:rsid w:val="00B228F7"/>
    <w:rsid w:val="00B22EAE"/>
    <w:rsid w:val="00B231CA"/>
    <w:rsid w:val="00B24022"/>
    <w:rsid w:val="00B2536E"/>
    <w:rsid w:val="00B2576B"/>
    <w:rsid w:val="00B25814"/>
    <w:rsid w:val="00B25D0C"/>
    <w:rsid w:val="00B31E95"/>
    <w:rsid w:val="00B325A4"/>
    <w:rsid w:val="00B32D7E"/>
    <w:rsid w:val="00B33024"/>
    <w:rsid w:val="00B339B3"/>
    <w:rsid w:val="00B35151"/>
    <w:rsid w:val="00B35746"/>
    <w:rsid w:val="00B40A59"/>
    <w:rsid w:val="00B41135"/>
    <w:rsid w:val="00B41855"/>
    <w:rsid w:val="00B41BF6"/>
    <w:rsid w:val="00B42132"/>
    <w:rsid w:val="00B423AD"/>
    <w:rsid w:val="00B42F81"/>
    <w:rsid w:val="00B45692"/>
    <w:rsid w:val="00B477F9"/>
    <w:rsid w:val="00B50B62"/>
    <w:rsid w:val="00B50F1E"/>
    <w:rsid w:val="00B5137A"/>
    <w:rsid w:val="00B51946"/>
    <w:rsid w:val="00B53874"/>
    <w:rsid w:val="00B538D1"/>
    <w:rsid w:val="00B544DF"/>
    <w:rsid w:val="00B55D0E"/>
    <w:rsid w:val="00B56418"/>
    <w:rsid w:val="00B57CA8"/>
    <w:rsid w:val="00B57E70"/>
    <w:rsid w:val="00B57FCD"/>
    <w:rsid w:val="00B602D7"/>
    <w:rsid w:val="00B62C22"/>
    <w:rsid w:val="00B62DCD"/>
    <w:rsid w:val="00B63647"/>
    <w:rsid w:val="00B64307"/>
    <w:rsid w:val="00B64C2B"/>
    <w:rsid w:val="00B72CFC"/>
    <w:rsid w:val="00B72E55"/>
    <w:rsid w:val="00B732DF"/>
    <w:rsid w:val="00B74BED"/>
    <w:rsid w:val="00B75EBF"/>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5450"/>
    <w:rsid w:val="00BA54E2"/>
    <w:rsid w:val="00BA7239"/>
    <w:rsid w:val="00BA787E"/>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508A"/>
    <w:rsid w:val="00BD556B"/>
    <w:rsid w:val="00BE0D1A"/>
    <w:rsid w:val="00BE1DAB"/>
    <w:rsid w:val="00BE7171"/>
    <w:rsid w:val="00BF074A"/>
    <w:rsid w:val="00BF081B"/>
    <w:rsid w:val="00BF0F2B"/>
    <w:rsid w:val="00BF2BBF"/>
    <w:rsid w:val="00C01919"/>
    <w:rsid w:val="00C02B80"/>
    <w:rsid w:val="00C038ED"/>
    <w:rsid w:val="00C0472A"/>
    <w:rsid w:val="00C05192"/>
    <w:rsid w:val="00C051A6"/>
    <w:rsid w:val="00C05EFE"/>
    <w:rsid w:val="00C06202"/>
    <w:rsid w:val="00C07A54"/>
    <w:rsid w:val="00C10542"/>
    <w:rsid w:val="00C11C90"/>
    <w:rsid w:val="00C123E8"/>
    <w:rsid w:val="00C12ED0"/>
    <w:rsid w:val="00C1551D"/>
    <w:rsid w:val="00C16891"/>
    <w:rsid w:val="00C1747B"/>
    <w:rsid w:val="00C22120"/>
    <w:rsid w:val="00C224A0"/>
    <w:rsid w:val="00C23FD3"/>
    <w:rsid w:val="00C30154"/>
    <w:rsid w:val="00C30295"/>
    <w:rsid w:val="00C31653"/>
    <w:rsid w:val="00C31746"/>
    <w:rsid w:val="00C325FC"/>
    <w:rsid w:val="00C3269E"/>
    <w:rsid w:val="00C349BC"/>
    <w:rsid w:val="00C350AA"/>
    <w:rsid w:val="00C3597D"/>
    <w:rsid w:val="00C362E0"/>
    <w:rsid w:val="00C37A5E"/>
    <w:rsid w:val="00C37F05"/>
    <w:rsid w:val="00C45675"/>
    <w:rsid w:val="00C50725"/>
    <w:rsid w:val="00C515DC"/>
    <w:rsid w:val="00C51FC5"/>
    <w:rsid w:val="00C53289"/>
    <w:rsid w:val="00C5347B"/>
    <w:rsid w:val="00C540FF"/>
    <w:rsid w:val="00C54C20"/>
    <w:rsid w:val="00C54CE5"/>
    <w:rsid w:val="00C568F7"/>
    <w:rsid w:val="00C5703B"/>
    <w:rsid w:val="00C61B76"/>
    <w:rsid w:val="00C6569F"/>
    <w:rsid w:val="00C65B7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A0D1F"/>
    <w:rsid w:val="00CA3DFF"/>
    <w:rsid w:val="00CA53EB"/>
    <w:rsid w:val="00CA540D"/>
    <w:rsid w:val="00CA633E"/>
    <w:rsid w:val="00CA74B2"/>
    <w:rsid w:val="00CA75C1"/>
    <w:rsid w:val="00CA7729"/>
    <w:rsid w:val="00CA782B"/>
    <w:rsid w:val="00CB0146"/>
    <w:rsid w:val="00CB083E"/>
    <w:rsid w:val="00CB0A16"/>
    <w:rsid w:val="00CB517E"/>
    <w:rsid w:val="00CB7BC4"/>
    <w:rsid w:val="00CC07E7"/>
    <w:rsid w:val="00CC31A2"/>
    <w:rsid w:val="00CC38C5"/>
    <w:rsid w:val="00CC50FA"/>
    <w:rsid w:val="00CC5263"/>
    <w:rsid w:val="00CC55BB"/>
    <w:rsid w:val="00CC69E6"/>
    <w:rsid w:val="00CC7CAD"/>
    <w:rsid w:val="00CD19AE"/>
    <w:rsid w:val="00CD2158"/>
    <w:rsid w:val="00CD40BA"/>
    <w:rsid w:val="00CD5E1D"/>
    <w:rsid w:val="00CE04C3"/>
    <w:rsid w:val="00CE04E1"/>
    <w:rsid w:val="00CE24FA"/>
    <w:rsid w:val="00CE2735"/>
    <w:rsid w:val="00CE33E8"/>
    <w:rsid w:val="00CE5481"/>
    <w:rsid w:val="00CE6755"/>
    <w:rsid w:val="00CE6919"/>
    <w:rsid w:val="00CE69AC"/>
    <w:rsid w:val="00CE7F3B"/>
    <w:rsid w:val="00CF19C6"/>
    <w:rsid w:val="00CF3163"/>
    <w:rsid w:val="00CF37F5"/>
    <w:rsid w:val="00CF702C"/>
    <w:rsid w:val="00D00A2B"/>
    <w:rsid w:val="00D00B57"/>
    <w:rsid w:val="00D022DB"/>
    <w:rsid w:val="00D0255F"/>
    <w:rsid w:val="00D0262C"/>
    <w:rsid w:val="00D03D4E"/>
    <w:rsid w:val="00D048D1"/>
    <w:rsid w:val="00D04CEF"/>
    <w:rsid w:val="00D05A06"/>
    <w:rsid w:val="00D05AD1"/>
    <w:rsid w:val="00D064B9"/>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5ADC"/>
    <w:rsid w:val="00D25B7B"/>
    <w:rsid w:val="00D26F5F"/>
    <w:rsid w:val="00D308F2"/>
    <w:rsid w:val="00D30F8B"/>
    <w:rsid w:val="00D31F76"/>
    <w:rsid w:val="00D32EA8"/>
    <w:rsid w:val="00D33718"/>
    <w:rsid w:val="00D35329"/>
    <w:rsid w:val="00D378AF"/>
    <w:rsid w:val="00D37EBC"/>
    <w:rsid w:val="00D404C4"/>
    <w:rsid w:val="00D417A5"/>
    <w:rsid w:val="00D41EF6"/>
    <w:rsid w:val="00D424EA"/>
    <w:rsid w:val="00D43AD6"/>
    <w:rsid w:val="00D4505B"/>
    <w:rsid w:val="00D45225"/>
    <w:rsid w:val="00D45639"/>
    <w:rsid w:val="00D45CE9"/>
    <w:rsid w:val="00D4798F"/>
    <w:rsid w:val="00D574E5"/>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D99"/>
    <w:rsid w:val="00D901DB"/>
    <w:rsid w:val="00D9364C"/>
    <w:rsid w:val="00D94DEE"/>
    <w:rsid w:val="00D97183"/>
    <w:rsid w:val="00D97F3F"/>
    <w:rsid w:val="00DA074B"/>
    <w:rsid w:val="00DA0785"/>
    <w:rsid w:val="00DA0F68"/>
    <w:rsid w:val="00DA2D70"/>
    <w:rsid w:val="00DA37E3"/>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2CD8"/>
    <w:rsid w:val="00DC4532"/>
    <w:rsid w:val="00DC69A1"/>
    <w:rsid w:val="00DC7F42"/>
    <w:rsid w:val="00DD1029"/>
    <w:rsid w:val="00DD189C"/>
    <w:rsid w:val="00DD2AAF"/>
    <w:rsid w:val="00DD3BA7"/>
    <w:rsid w:val="00DD4103"/>
    <w:rsid w:val="00DD4253"/>
    <w:rsid w:val="00DD460E"/>
    <w:rsid w:val="00DD52B2"/>
    <w:rsid w:val="00DD58B4"/>
    <w:rsid w:val="00DD592C"/>
    <w:rsid w:val="00DD70F2"/>
    <w:rsid w:val="00DE0A97"/>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31AA"/>
    <w:rsid w:val="00E032F5"/>
    <w:rsid w:val="00E04345"/>
    <w:rsid w:val="00E05B5D"/>
    <w:rsid w:val="00E05BC5"/>
    <w:rsid w:val="00E05CBE"/>
    <w:rsid w:val="00E066C3"/>
    <w:rsid w:val="00E112D4"/>
    <w:rsid w:val="00E11D05"/>
    <w:rsid w:val="00E13246"/>
    <w:rsid w:val="00E132CF"/>
    <w:rsid w:val="00E13ED2"/>
    <w:rsid w:val="00E140A5"/>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9A"/>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387E"/>
    <w:rsid w:val="00EA3A55"/>
    <w:rsid w:val="00EA3ED6"/>
    <w:rsid w:val="00EB14C7"/>
    <w:rsid w:val="00EB21FA"/>
    <w:rsid w:val="00EB2750"/>
    <w:rsid w:val="00EB6065"/>
    <w:rsid w:val="00EB6B57"/>
    <w:rsid w:val="00EB773B"/>
    <w:rsid w:val="00EC0333"/>
    <w:rsid w:val="00EC0A4F"/>
    <w:rsid w:val="00EC1B4E"/>
    <w:rsid w:val="00EC21B6"/>
    <w:rsid w:val="00EC232C"/>
    <w:rsid w:val="00EC29B0"/>
    <w:rsid w:val="00EC41E1"/>
    <w:rsid w:val="00EC71E6"/>
    <w:rsid w:val="00EC78ED"/>
    <w:rsid w:val="00ED00BD"/>
    <w:rsid w:val="00ED1B42"/>
    <w:rsid w:val="00ED1F33"/>
    <w:rsid w:val="00ED6A96"/>
    <w:rsid w:val="00ED6E54"/>
    <w:rsid w:val="00ED71BF"/>
    <w:rsid w:val="00EE162D"/>
    <w:rsid w:val="00EE174D"/>
    <w:rsid w:val="00EE2E65"/>
    <w:rsid w:val="00EE35C2"/>
    <w:rsid w:val="00EE39AF"/>
    <w:rsid w:val="00EE6149"/>
    <w:rsid w:val="00EE614C"/>
    <w:rsid w:val="00EE66DA"/>
    <w:rsid w:val="00EE6FB2"/>
    <w:rsid w:val="00EE739E"/>
    <w:rsid w:val="00EF069E"/>
    <w:rsid w:val="00EF0FC0"/>
    <w:rsid w:val="00EF23CD"/>
    <w:rsid w:val="00EF23D0"/>
    <w:rsid w:val="00EF240C"/>
    <w:rsid w:val="00EF2B3B"/>
    <w:rsid w:val="00F00136"/>
    <w:rsid w:val="00F01F67"/>
    <w:rsid w:val="00F020C7"/>
    <w:rsid w:val="00F02247"/>
    <w:rsid w:val="00F022F1"/>
    <w:rsid w:val="00F0380E"/>
    <w:rsid w:val="00F04A58"/>
    <w:rsid w:val="00F05408"/>
    <w:rsid w:val="00F05F82"/>
    <w:rsid w:val="00F07596"/>
    <w:rsid w:val="00F076D2"/>
    <w:rsid w:val="00F10B60"/>
    <w:rsid w:val="00F12EBF"/>
    <w:rsid w:val="00F12FB1"/>
    <w:rsid w:val="00F13D83"/>
    <w:rsid w:val="00F16790"/>
    <w:rsid w:val="00F17699"/>
    <w:rsid w:val="00F17DFA"/>
    <w:rsid w:val="00F20E83"/>
    <w:rsid w:val="00F21339"/>
    <w:rsid w:val="00F21B27"/>
    <w:rsid w:val="00F23DE1"/>
    <w:rsid w:val="00F244CD"/>
    <w:rsid w:val="00F2593B"/>
    <w:rsid w:val="00F277B1"/>
    <w:rsid w:val="00F31684"/>
    <w:rsid w:val="00F31760"/>
    <w:rsid w:val="00F31CC9"/>
    <w:rsid w:val="00F321E0"/>
    <w:rsid w:val="00F32EB1"/>
    <w:rsid w:val="00F33CE1"/>
    <w:rsid w:val="00F353D5"/>
    <w:rsid w:val="00F35480"/>
    <w:rsid w:val="00F35F6B"/>
    <w:rsid w:val="00F36102"/>
    <w:rsid w:val="00F361D9"/>
    <w:rsid w:val="00F36400"/>
    <w:rsid w:val="00F374B5"/>
    <w:rsid w:val="00F410AE"/>
    <w:rsid w:val="00F41266"/>
    <w:rsid w:val="00F41448"/>
    <w:rsid w:val="00F44DC4"/>
    <w:rsid w:val="00F452AA"/>
    <w:rsid w:val="00F45DBE"/>
    <w:rsid w:val="00F465AD"/>
    <w:rsid w:val="00F46DB1"/>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7741A"/>
    <w:rsid w:val="00F81E5A"/>
    <w:rsid w:val="00F82A0E"/>
    <w:rsid w:val="00F82A18"/>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E52"/>
    <w:rsid w:val="00FA226F"/>
    <w:rsid w:val="00FA23E4"/>
    <w:rsid w:val="00FA2AD5"/>
    <w:rsid w:val="00FA2DD2"/>
    <w:rsid w:val="00FA3844"/>
    <w:rsid w:val="00FA44EF"/>
    <w:rsid w:val="00FA4A44"/>
    <w:rsid w:val="00FA5553"/>
    <w:rsid w:val="00FA6374"/>
    <w:rsid w:val="00FA6C58"/>
    <w:rsid w:val="00FA7F11"/>
    <w:rsid w:val="00FB1FE2"/>
    <w:rsid w:val="00FB236D"/>
    <w:rsid w:val="00FB297B"/>
    <w:rsid w:val="00FB335B"/>
    <w:rsid w:val="00FB42FF"/>
    <w:rsid w:val="00FB4850"/>
    <w:rsid w:val="00FB6798"/>
    <w:rsid w:val="00FB7495"/>
    <w:rsid w:val="00FC02D9"/>
    <w:rsid w:val="00FC31A9"/>
    <w:rsid w:val="00FC50F4"/>
    <w:rsid w:val="00FC5422"/>
    <w:rsid w:val="00FC57E2"/>
    <w:rsid w:val="00FD29F7"/>
    <w:rsid w:val="00FD518D"/>
    <w:rsid w:val="00FD5470"/>
    <w:rsid w:val="00FD7F50"/>
    <w:rsid w:val="00FE5980"/>
    <w:rsid w:val="00FE7041"/>
    <w:rsid w:val="00FE7B50"/>
    <w:rsid w:val="00FF09C2"/>
    <w:rsid w:val="00FF0E3E"/>
    <w:rsid w:val="00FF48FC"/>
    <w:rsid w:val="00FF5217"/>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D70"/>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qFormat/>
    <w:rsid w:val="00DA074B"/>
    <w:pPr>
      <w:keepNext/>
      <w:spacing w:before="240" w:after="60"/>
      <w:outlineLvl w:val="1"/>
    </w:pPr>
    <w:rPr>
      <w:rFonts w:ascii="Arial" w:hAnsi="Arial" w:cs="Arial"/>
      <w:b/>
      <w:i/>
    </w:rPr>
  </w:style>
  <w:style w:type="paragraph" w:styleId="Heading3">
    <w:name w:val="heading 3"/>
    <w:basedOn w:val="Normal"/>
    <w:next w:val="Text3"/>
    <w:qFormat/>
    <w:rsid w:val="00DA074B"/>
    <w:pPr>
      <w:keepNext/>
      <w:numPr>
        <w:ilvl w:val="2"/>
        <w:numId w:val="1"/>
      </w:numPr>
      <w:spacing w:after="240"/>
      <w:ind w:left="0" w:hanging="839"/>
      <w:outlineLvl w:val="2"/>
    </w:pPr>
    <w:rPr>
      <w:i/>
    </w:rPr>
  </w:style>
  <w:style w:type="paragraph" w:styleId="Heading4">
    <w:name w:val="heading 4"/>
    <w:basedOn w:val="Normal"/>
    <w:next w:val="Text4"/>
    <w:qFormat/>
    <w:rsid w:val="00DA074B"/>
    <w:pPr>
      <w:keepNext/>
      <w:numPr>
        <w:ilvl w:val="3"/>
        <w:numId w:val="1"/>
      </w:numPr>
      <w:spacing w:after="240"/>
      <w:ind w:left="0" w:hanging="964"/>
      <w:outlineLvl w:val="3"/>
    </w:pPr>
  </w:style>
  <w:style w:type="paragraph" w:styleId="Heading5">
    <w:name w:val="heading 5"/>
    <w:basedOn w:val="Normal"/>
    <w:next w:val="Normal"/>
    <w:qFormat/>
    <w:rsid w:val="00DA074B"/>
    <w:pPr>
      <w:spacing w:before="240" w:after="60"/>
      <w:outlineLvl w:val="4"/>
    </w:pPr>
    <w:rPr>
      <w:b/>
      <w:bCs/>
      <w:i/>
      <w:iCs/>
      <w:sz w:val="26"/>
      <w:szCs w:val="26"/>
    </w:rPr>
  </w:style>
  <w:style w:type="paragraph" w:styleId="Heading6">
    <w:name w:val="heading 6"/>
    <w:basedOn w:val="Normal"/>
    <w:next w:val="Normal"/>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rsid w:val="00DA074B"/>
    <w:rPr>
      <w:rFonts w:ascii="Tahoma" w:hAnsi="Tahoma" w:cs="Tahoma"/>
      <w:sz w:val="16"/>
      <w:szCs w:val="16"/>
    </w:rPr>
  </w:style>
  <w:style w:type="paragraph" w:styleId="BodyText2">
    <w:name w:val="Body Text 2"/>
    <w:basedOn w:val="Normal"/>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basedOn w:val="Normal"/>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umis2020.government.b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mon.bg/?go=page&amp;pageId=43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page&amp;pageId=36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mis2020.government.bg/bg/s/Default/Manual" TargetMode="Externa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ZDuYDJkKWXdmyZLa7DSD3cmNSb1Vm5c3H/KzX/N3dtA=</DigestValue>
    </Reference>
    <Reference Type="http://www.w3.org/2000/09/xmldsig#Object" URI="#idOfficeObject">
      <DigestMethod Algorithm="http://www.w3.org/2001/04/xmlenc#sha256"/>
      <DigestValue>fYFXvRm+XPX3AwvtbuzUkjvtq7u9asaRTrkVTu83UYQ=</DigestValue>
    </Reference>
    <Reference Type="http://uri.etsi.org/01903#SignedProperties" URI="#idSignedProperties">
      <Transforms>
        <Transform Algorithm="http://www.w3.org/TR/2001/REC-xml-c14n-20010315"/>
      </Transforms>
      <DigestMethod Algorithm="http://www.w3.org/2001/04/xmlenc#sha256"/>
      <DigestValue>TRqn6exp3peb29kgFuocQKIdsWxc19Er155Yc1xENL0=</DigestValue>
    </Reference>
    <Reference Type="http://www.w3.org/2000/09/xmldsig#Object" URI="#idValidSigLnImg">
      <DigestMethod Algorithm="http://www.w3.org/2001/04/xmlenc#sha256"/>
      <DigestValue>Kv0xCSLP7W+LDYJQMdd5xd8wDVWwO6ah0nqXbTfg3es=</DigestValue>
    </Reference>
    <Reference Type="http://www.w3.org/2000/09/xmldsig#Object" URI="#idInvalidSigLnImg">
      <DigestMethod Algorithm="http://www.w3.org/2001/04/xmlenc#sha256"/>
      <DigestValue>TPPMMc/1cciSbcyzqQhRgSbU1dmH17bQsBzJ2Pzj7gI=</DigestValue>
    </Reference>
  </SignedInfo>
  <SignatureValue>gfTEDhqJbK2IceMryj+OfEugfUScenqLp5I5/QFDckCdts4eCG4O80xMrsFGkTR/nDGwuoGwqTSK
kvRx1nDjNcGi7uaf4ez2P8cPlfKKHrnnHexYYBRz9fjGcVfQrvMIfGZYYitoZ992xcK3yrQO/4qp
mai88Ygd3fA4QDd56U3/Lfies7qrydhe08kf1YLAaGvqRTP0g9671hfEGd1ZB/LQ7fPcjhc+rluW
4aVm2j4auQmh5hM1WmHSG2C2RpdGh2TwjMW0MwOMDzq30XO6yy3OMUsUGLXCmrAnImfVNR76R4SJ
F6WmFXFYxJOjzUQk594tas5V+DPN8ruV7xHFuw==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/rcgCS5mxnaSH/sUgxpvb8zIKBM4qZURrHgQ01b/buQ=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sR5rRZkTWA45f5O9JQxl6G6JnHET7E1MDiglpTlEq68=</DigestValue>
      </Reference>
      <Reference URI="/word/endnotes.xml?ContentType=application/vnd.openxmlformats-officedocument.wordprocessingml.endnotes+xml">
        <DigestMethod Algorithm="http://www.w3.org/2001/04/xmlenc#sha256"/>
        <DigestValue>lAJDgsAOBi90lP5PEqZEIgcYNaNzuguGLDKxG2/1TYg=</DigestValue>
      </Reference>
      <Reference URI="/word/fontTable.xml?ContentType=application/vnd.openxmlformats-officedocument.wordprocessingml.fontTable+xml">
        <DigestMethod Algorithm="http://www.w3.org/2001/04/xmlenc#sha256"/>
        <DigestValue>IHFO7+iiiNyMAkdue0ch2GJSutHYosJSu4BGMHyqFW0=</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Mtawci4T8S1DmF/fvHizqI8pJYZz2Oz2/qdMwt+nG/I=</DigestValue>
      </Reference>
      <Reference URI="/word/header1.xml?ContentType=application/vnd.openxmlformats-officedocument.wordprocessingml.header+xml">
        <DigestMethod Algorithm="http://www.w3.org/2001/04/xmlenc#sha256"/>
        <DigestValue>KGFfRgHzs4YrYUfectocazwjhmOa5zoiSoTlYzfwbYg=</DigestValue>
      </Reference>
      <Reference URI="/word/media/image1.emf?ContentType=image/x-emf">
        <DigestMethod Algorithm="http://www.w3.org/2001/04/xmlenc#sha256"/>
        <DigestValue>BFh/CT13WwDHzi58qUBCoQ4Xqa3sm5bGOuKo/1LHhtk=</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JBqxbwDEeXiJLPcI+p7m/PMU/QeHKIhmr3UJBulW4cc=</DigestValue>
      </Reference>
      <Reference URI="/word/settings.xml?ContentType=application/vnd.openxmlformats-officedocument.wordprocessingml.settings+xml">
        <DigestMethod Algorithm="http://www.w3.org/2001/04/xmlenc#sha256"/>
        <DigestValue>ciBRLJ9npkPvx+fKnRVh1EbU3KRO7aRM+luHR0oLS5w=</DigestValue>
      </Reference>
      <Reference URI="/word/styles.xml?ContentType=application/vnd.openxmlformats-officedocument.wordprocessingml.styles+xml">
        <DigestMethod Algorithm="http://www.w3.org/2001/04/xmlenc#sha256"/>
        <DigestValue>MWdXGO7UA1hxF8fItjw0FUlPj9TyVMRaAKVTrB1hS0s=</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igsAoj8z4skwcDpVC/gyN7wZu+krVBIa8nBG1r0/B/g=</DigestValue>
      </Reference>
    </Manifest>
    <SignatureProperties>
      <SignatureProperty Id="idSignatureTime" Target="#idPackageSignature">
        <mdssi:SignatureTime xmlns:mdssi="http://schemas.openxmlformats.org/package/2006/digital-signature">
          <mdssi:Format>YYYY-MM-DDThh:mm:ssTZD</mdssi:Format>
          <mdssi:Value>2024-06-07T06:44:10Z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2024-06-07T06:44:10Z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D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44i9xIwAAAAAAAAAAAAAA0G73Tv5/AAAAAAAAAAAAAAkAAAAAAAAAAAAwQfoBAABED7qy/X8AAAAAAAAAAAAAAAAAAAAAAACdPzW5askAAHjkL3EjAAAAOBwQYvoBAAAwa9t2+gEAAPBInXL6AQAAoOUvcQAAAABwTq1j+gEAAAcAAAAAAAAAAAAAAAAAAADc5C9xIwAAABnlL3EjAAAAAarNTv5/AAAAAAAAAAAAAOCPZmoAAAAAAAAAAAAAAAAAAAAAAAAAAPBInXL6AQAAK9TRTv5/AACA5C9xIwAAABnlL3Ej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yy/X8AAOC3kHL6AQAAAgAAAAAAAADQbvdO/n8AAAAAAAAAAAAAMWfQsf1/AACQIWIH+gEAADw8bLP9fwAAAAAAAAAAAAAAAAAAAAAAAJ2oNblqyQAAAADJsf1/AAAAAAAAAAAAAOD///8AAAAA8EidcvoBAAC4ei9xAAAAAAAAAAAAAAAABgAAAAAAAAAAAAAAAAAAANx5L3EjAAAAGXovcSMAAAABqs1O/n8AAHCIAHr6AQAA4HgvcQAAAABwiAB6+gEAAIDBYwf6AQAA8EidcvoBAAAr1NFO/n8AAIB5L3EjAAAAGXovcSM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907+fwAAAAAAAAAAAAAAAAAAAAAAALj3HAP6AQAA0GGDevoBAAAAAAAAAAAAAAAAAAAAAAAAjag1uWrJAAAQp0my/X8AAIDQAHr6AQAA8P///wAAAADwSJ1y+gEAAKh6L3EAAAAAAAAAAAAAAAAJAAAAAAAAAAAAAAAAAAAAzHkvcSMAAAAJei9xIwAAAAGqzU7+fwAAyOvZcvoBAADQeC9xAAAAAMjr2XL6AQAAAAAAAAAAAADwSJ1y+gEAACvU0U7+fwAAcHkvcSMAAAAJei9xIwAAAAAAAAAAAAAAwGs0B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AA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f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Gez/X8AAABAZ7P9fwAA0G73Tv5/AAAAAAAAAAAAAAENurL9fwAAAHj/UP5/AABMzEuz/X8AAAAAAAAAAAAAAAAAAAAAAACNQTW5askAANEPurL9fwAABAAAAAAAAAD1////AAAAAPBInXL6AQAAqKMvcQAAAAAAAAAAAAAAAAkAAAAAAAAAAAAAAAAAAADMoi9xIwAAAAmjL3EjAAAAAarNTv5/AAAAAP1Q/n8AAAAAAAAAAAAAAAAAAPoBAAABAAAAAAAAAPBInXL6AQAAK9TRTv5/AABwoi9xIwAAAAmjL3Ej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44i9xIwAAAAAAAAAAAAAA0G73Tv5/AAAAAAAAAAAAAAkAAAAAAAAAAAAwQfoBAABED7qy/X8AAAAAAAAAAAAAAAAAAAAAAACdPzW5askAAHjkL3EjAAAAOBwQYvoBAAAwa9t2+gEAAPBInXL6AQAAoOUvcQAAAABwTq1j+gEAAAcAAAAAAAAAAAAAAAAAAADc5C9xIwAAABnlL3EjAAAAAarNTv5/AAAAAAAAAAAAAOCPZmoAAAAAAAAAAAAAAAAAAAAAAAAAAPBInXL6AQAAK9TRTv5/AACA5C9xIwAAABnlL3Ej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yy/X8AAOC3kHL6AQAAAgAAAAAAAADQbvdO/n8AAAAAAAAAAAAAMWfQsf1/AACQIWIH+gEAADw8bLP9fwAAAAAAAAAAAAAAAAAAAAAAAJ2oNblqyQAAAADJsf1/AAAAAAAAAAAAAOD///8AAAAA8EidcvoBAAC4ei9xAAAAAAAAAAAAAAAABgAAAAAAAAAAAAAAAAAAANx5L3EjAAAAGXovcSMAAAABqs1O/n8AAHCIAHr6AQAA4HgvcQAAAABwiAB6+gEAAIDBYwf6AQAA8EidcvoBAAAr1NFO/n8AAIB5L3EjAAAAGXovcSM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907+fwAAAAAAAAAAAAAAAAAAAAAAALj3HAP6AQAA0GGDevoBAAAAAAAAAAAAAAAAAAAAAAAAjag1uWrJAAAQp0my/X8AAIDQAHr6AQAA8P///wAAAADwSJ1y+gEAAKh6L3EAAAAAAAAAAAAAAAAJAAAAAAAAAAAAAAAAAAAAzHkvcSMAAAAJei9xIwAAAAGqzU7+fwAAyOvZcvoBAADQeC9xAAAAAMjr2XL6AQAAAAAAAAAAAADwSJ1y+gEAACvU0U7+fwAAcHkvcSMAAAAJei9xIwAAAAAAAAAAAAAAwGs0B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AA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11943</Words>
  <Characters>68080</Characters>
  <Application>Microsoft Office Word</Application>
  <DocSecurity>0</DocSecurity>
  <Lines>567</Lines>
  <Paragraphs>159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79864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Maya Ninova</cp:lastModifiedBy>
  <cp:revision>5</cp:revision>
  <cp:lastPrinted>2024-04-11T06:13:00Z</cp:lastPrinted>
  <dcterms:created xsi:type="dcterms:W3CDTF">2024-06-05T08:05:00Z</dcterms:created>
  <dcterms:modified xsi:type="dcterms:W3CDTF">2024-06-05T08:16:00Z</dcterms:modified>
</cp:coreProperties>
</file>