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0E2702"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0E6A3287"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7F3BEB">
        <w:rPr>
          <w:rFonts w:eastAsiaTheme="majorEastAsia"/>
          <w:b/>
          <w:color w:val="000000" w:themeColor="text1"/>
          <w:szCs w:val="24"/>
          <w:u w:val="single"/>
          <w:lang w:val="en-US"/>
        </w:rPr>
        <w:t>2</w:t>
      </w:r>
      <w:r w:rsidR="006B0CF6">
        <w:rPr>
          <w:rFonts w:eastAsiaTheme="majorEastAsia"/>
          <w:b/>
          <w:color w:val="000000" w:themeColor="text1"/>
          <w:szCs w:val="24"/>
          <w:u w:val="single"/>
          <w:lang w:val="bg-BG"/>
        </w:rPr>
        <w:t>9</w:t>
      </w:r>
      <w:r w:rsidRPr="00AD3C68">
        <w:rPr>
          <w:rFonts w:eastAsiaTheme="majorEastAsia"/>
          <w:b/>
          <w:color w:val="000000" w:themeColor="text1"/>
          <w:szCs w:val="24"/>
          <w:u w:val="single"/>
          <w:lang w:val="bg-BG"/>
        </w:rPr>
        <w:t>.04.2024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w:t>
      </w:r>
      <w:proofErr w:type="spellStart"/>
      <w:r w:rsidRPr="00BA3F43">
        <w:rPr>
          <w:i/>
          <w:iCs/>
          <w:lang w:val="bg-BG"/>
        </w:rPr>
        <w:t>заприходените</w:t>
      </w:r>
      <w:proofErr w:type="spellEnd"/>
      <w:r w:rsidRPr="00BA3F43">
        <w:rPr>
          <w:i/>
          <w:iCs/>
          <w:lang w:val="bg-BG"/>
        </w:rPr>
        <w:t xml:space="preserve">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p>
    <w:p w14:paraId="67E17456" w14:textId="77777777" w:rsidR="008F2041" w:rsidRPr="009B78E7" w:rsidRDefault="008F2041" w:rsidP="008F2041">
      <w:pPr>
        <w:jc w:val="both"/>
        <w:rPr>
          <w:b/>
          <w:bCs/>
          <w:lang w:val="bg-BG"/>
        </w:rPr>
      </w:pPr>
    </w:p>
    <w:p w14:paraId="4F390545" w14:textId="77777777" w:rsidR="008F2041" w:rsidRDefault="008F2041" w:rsidP="008F2041">
      <w:pPr>
        <w:jc w:val="both"/>
        <w:rPr>
          <w:b/>
          <w:bCs/>
          <w:lang w:val="bg-BG"/>
        </w:rPr>
      </w:pPr>
    </w:p>
    <w:p w14:paraId="63C9D810" w14:textId="77777777" w:rsidR="00CF702C" w:rsidRDefault="00CF702C" w:rsidP="00CF702C">
      <w:pPr>
        <w:jc w:val="both"/>
        <w:rPr>
          <w:b/>
          <w:bCs/>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2"/>
      <w:footerReference w:type="default" r:id="rId13"/>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62E06" w14:textId="77777777" w:rsidR="008B5F40" w:rsidRDefault="008B5F40">
      <w:r>
        <w:separator/>
      </w:r>
    </w:p>
  </w:endnote>
  <w:endnote w:type="continuationSeparator" w:id="0">
    <w:p w14:paraId="4CA7FF86" w14:textId="77777777" w:rsidR="008B5F40" w:rsidRDefault="008B5F40">
      <w:r>
        <w:continuationSeparator/>
      </w:r>
    </w:p>
  </w:endnote>
  <w:endnote w:type="continuationNotice" w:id="1">
    <w:p w14:paraId="5361584C" w14:textId="77777777" w:rsidR="008B5F40" w:rsidRDefault="008B5F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26AE6" w14:textId="77777777" w:rsidR="008B5F40" w:rsidRDefault="008B5F40">
      <w:r>
        <w:separator/>
      </w:r>
    </w:p>
  </w:footnote>
  <w:footnote w:type="continuationSeparator" w:id="0">
    <w:p w14:paraId="357CE70F" w14:textId="77777777" w:rsidR="008B5F40" w:rsidRDefault="008B5F40">
      <w:r>
        <w:continuationSeparator/>
      </w:r>
    </w:p>
  </w:footnote>
  <w:footnote w:type="continuationNotice" w:id="1">
    <w:p w14:paraId="3C9E5447" w14:textId="77777777" w:rsidR="008B5F40" w:rsidRDefault="008B5F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11" w:name="_Hlk109119317"/>
    <w:bookmarkStart w:id="12"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11"/>
  <w:bookmarkEnd w:id="12"/>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2"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9"/>
  </w:num>
  <w:num w:numId="11">
    <w:abstractNumId w:val="10"/>
  </w:num>
  <w:num w:numId="12">
    <w:abstractNumId w:val="7"/>
  </w:num>
  <w:num w:numId="13">
    <w:abstractNumId w:val="12"/>
  </w:num>
  <w:num w:numId="14">
    <w:abstractNumId w:val="0"/>
  </w:num>
  <w:num w:numId="15">
    <w:abstractNumId w:val="8"/>
  </w:num>
  <w:num w:numId="16">
    <w:abstractNumId w:val="16"/>
  </w:num>
  <w:num w:numId="17">
    <w:abstractNumId w:val="17"/>
  </w:num>
  <w:num w:numId="18">
    <w:abstractNumId w:val="15"/>
  </w:num>
  <w:num w:numId="19">
    <w:abstractNumId w:val="18"/>
  </w:num>
  <w:num w:numId="20">
    <w:abstractNumId w:val="6"/>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cfzg5uQz2h+LPYf3ZPammT/+Bo0uTLqQXe0LLBUrYLg=</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ZQqV9ODj7wz0pSKds3pIIvGxwbBdzqGsmtIF7XT1pB8=</DigestValue>
    </Reference>
    <Reference Type="http://www.w3.org/2000/09/xmldsig#Object" URI="#idValidSigLnImg">
      <DigestMethod Algorithm="http://www.w3.org/2001/04/xmlenc#sha256"/>
      <DigestValue>ZHWL7d9qnXCAhLE4C7+IXdZvwokiEzK9Isk6ur2yhPc=</DigestValue>
    </Reference>
    <Reference Type="http://www.w3.org/2000/09/xmldsig#Object" URI="#idInvalidSigLnImg">
      <DigestMethod Algorithm="http://www.w3.org/2001/04/xmlenc#sha256"/>
      <DigestValue>2+0Ac3ImwLUAhl5geDLNg8qE1lwsM9KyqQMj2tipGos=</DigestValue>
    </Reference>
  </SignedInfo>
  <SignatureValue>ViECnU0n2rUQFyNlM1X3QjX1pKwcIN0+nFNTu5hIAk62iQq0gTY0QWUQS3D6zg3yly+pgCM9FQqQ
R/BiAOkZ0gOK20+ebv0x2sZbWfYB0zF6emRum/FBIPZApsEUi8mgc0JAIXZQBci8ekPxZGNG5BAT
Jv1ZN/fbdCANZ8g1HooJWsn7rrxrpK2+8W6D/QFfeWeU2Tza5XPhgyJx5YAf+ZaK3onO3UUdh+fV
CGTEsY2GzukEOK2hUm0qWipAcet8Z4B0AB+02d9phNlWuXTcbOT/ssXfqHryTwTHwzj7H69goDWN
sDKH5uFR+wyQW24w/CUC8SnToM4FU/cXhWvlfA==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TapITRq29r6CyzfWGXgowyf2sdyDxPjyY0tsHMNj39s=</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LxhUJUNB7vlGN+41c4Txp1GpF3H+0cPMG4CUnuXh/+8=</DigestValue>
      </Reference>
      <Reference URI="/word/endnotes.xml?ContentType=application/vnd.openxmlformats-officedocument.wordprocessingml.endnotes+xml">
        <DigestMethod Algorithm="http://www.w3.org/2001/04/xmlenc#sha256"/>
        <DigestValue>qWZ/AZifJlqU3WD8ZDC2uJIoOL+dxKPF49XSWFqyD3Y=</DigestValue>
      </Reference>
      <Reference URI="/word/fontTable.xml?ContentType=application/vnd.openxmlformats-officedocument.wordprocessingml.fontTable+xml">
        <DigestMethod Algorithm="http://www.w3.org/2001/04/xmlenc#sha256"/>
        <DigestValue>IHFO7+iiiNyMAkdue0ch2GJSutHYosJSu4BGMHyqFW0=</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fqcfRYFFR9YCgSaYxVqHGnX/gZ7xnoAQzkByHsLj5Pg=</DigestValue>
      </Reference>
      <Reference URI="/word/header1.xml?ContentType=application/vnd.openxmlformats-officedocument.wordprocessingml.header+xml">
        <DigestMethod Algorithm="http://www.w3.org/2001/04/xmlenc#sha256"/>
        <DigestValue>K8VggHzlGYeSjPdSdJRbtBNS7FhbHPvxCHKGtNExAF8=</DigestValue>
      </Reference>
      <Reference URI="/word/media/image1.emf?ContentType=image/x-emf">
        <DigestMethod Algorithm="http://www.w3.org/2001/04/xmlenc#sha256"/>
        <DigestValue>MImZ020RoWkPrI4guUEPMjJlWTlM6c5gwfl0s3m9G0o=</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7hUEUhoorAYCW4kpI3e8hRPQNm+lYwjvYiaxsur3V88=</DigestValue>
      </Reference>
      <Reference URI="/word/settings.xml?ContentType=application/vnd.openxmlformats-officedocument.wordprocessingml.settings+xml">
        <DigestMethod Algorithm="http://www.w3.org/2001/04/xmlenc#sha256"/>
        <DigestValue>POUTqVYwu4FiA9kSZ3Dg+0OZ4YhXqXx3WW7RBJ3rvHM=</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2024-05-09T12:48:33Z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2024-05-09T12:48:33Z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D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m/qdgAAAAAAAAAAAAAA0G7iifx/AAAAAAAAAAAAAAkAAAAAAAAAAAAwQQgCAABEDz4t/H8AAAAAAAAAAAAAAAAAAAAAAAC98QwwRQoAAIjfb+p2AAAAwOPQEwgCAACwNjUgCAIAABBBwhkIAgAAsOBv6gAAAABQuOobCAIAAAcAAAAAAAAAAAAAAAAAAADs32/qdgAAACngb+p2AAAAQaq4ifx/AAAAAAAAAAAAAOBvxhMAAAAAAAAAAAAAAAAAAAAAAAAAABBBwhkIAgAAG8W8ifx/AACQ32/qdgAAACngb+p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As/H8AAKAd3BsIAgAAAgAAAAAAAADQbuKJ/H8AAAAAAAAAAAAAMWdULPx/AACA8T85CAIAADw8uDD8fwAAAAAAAAAAAAAAAAAAAAAAAB1VDDBFCgAAAABNLPx/AAAAAAAAAAAAAOD///8AAAAAEEHCGQgCAABofW/qAAAAAAAAAAAAAAAABgAAAAAAAAAAAAAAAAAAAIx8b+p2AAAAyXxv6nYAAABBqriJ/H8AAAju9RsIAgAAkHtv6gAAAAAI7vUbCAIAAFBEQTkIAgAAEEHCGQgCAAAbxbyJ/H8AADB8b+p2AAAAyXxv6n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EhXgCgIAgAAkJnUOAgCAAAAAAAAAAAAAAAAAAAAAAAALVUMMEUKAAAQp80s/H8AACBQACsIAgAA8P///wAAAAAQQcIZCAIAAFh9b+oAAAAAAAAAAAAAAAAJAAAAAAAAAAAAAAAAAAAAfHxv6nYAAAC5fG/qdgAAAEGquIn8fwAAaMBEIAgCAACAe2/qAAAAAGjARCAIAgAAAAAAAAAAAAAQQcIZCAIAABvFvIn8fwAAIHxv6nYAAAC5fG/qdgAAAAAAAAAAAAAAcGHnI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H0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st/H8AAABA6y38fwAA0G7iifx/AAAAAAAAAAAAAAENPi38fwAAAHhzivx/AABMzM8t/H8AAAAAAAAAAAAAAAAAAAAAAABNtgwwRQoAANEPPi38fwAABAAAAAAAAAD1////AAAAABBBwhkIAgAAuJ5v6gAAAAAAAAAAAAAAAAkAAAAAAAAAAAAAAAAAAADcnW/qdgAAABmeb+p2AAAAQaq4ifx/AAAAAHGK/H8AAAAAAAAAAAAAAAAAAAgCAAABAAAAAAAAABBBwhkIAgAAG8W8ifx/AACAnW/qdgAAABmeb+p2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m/qdgAAAAAAAAAAAAAA0G7iifx/AAAAAAAAAAAAAAkAAAAAAAAAAAAwQQgCAABEDz4t/H8AAAAAAAAAAAAAAAAAAAAAAAC98QwwRQoAAIjfb+p2AAAAwOPQEwgCAACwNjUgCAIAABBBwhkIAgAAsOBv6gAAAABQuOobCAIAAAcAAAAAAAAAAAAAAAAAAADs32/qdgAAACngb+p2AAAAQaq4ifx/AAAAAAAAAAAAAOBvxhMAAAAAAAAAAAAAAAAAAAAAAAAAABBBwhkIAgAAG8W8ifx/AACQ32/qdgAAACngb+p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As/H8AAKAd3BsIAgAAAgAAAAAAAADQbuKJ/H8AAAAAAAAAAAAAMWdULPx/AACA8T85CAIAADw8uDD8fwAAAAAAAAAAAAAAAAAAAAAAAB1VDDBFCgAAAABNLPx/AAAAAAAAAAAAAOD///8AAAAAEEHCGQgCAABofW/qAAAAAAAAAAAAAAAABgAAAAAAAAAAAAAAAAAAAIx8b+p2AAAAyXxv6nYAAABBqriJ/H8AAAju9RsIAgAAkHtv6gAAAAAI7vUbCAIAAFBEQTkIAgAAEEHCGQgCAAAbxbyJ/H8AADB8b+p2AAAAyXxv6n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EhXgCgIAgAAkJnUOAgCAAAAAAAAAAAAAAAAAAAAAAAALVUMMEUKAAAQp80s/H8AACBQACsIAgAA8P///wAAAAAQQcIZCAIAAFh9b+oAAAAAAAAAAAAAAAAJAAAAAAAAAAAAAAAAAAAAfHxv6nYAAAC5fG/qdgAAAEGquIn8fwAAaMBEIAgCAACAe2/qAAAAAGjARCAIAgAAAAAAAAAAAAAQQcIZCAIAABvFvIn8fwAAIHxv6nYAAAC5fG/qdgAAAAAAAAAAAAAAcGHnI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9842</Words>
  <Characters>56100</Characters>
  <Application>Microsoft Office Word</Application>
  <DocSecurity>0</DocSecurity>
  <Lines>467</Lines>
  <Paragraphs>131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65811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4</cp:revision>
  <cp:lastPrinted>2024-04-11T06:13:00Z</cp:lastPrinted>
  <dcterms:created xsi:type="dcterms:W3CDTF">2024-05-07T12:35:00Z</dcterms:created>
  <dcterms:modified xsi:type="dcterms:W3CDTF">2024-05-07T12:40:00Z</dcterms:modified>
</cp:coreProperties>
</file>