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184A93"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pt;height:94.5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31DFC321"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6826B1">
        <w:rPr>
          <w:rFonts w:eastAsiaTheme="majorEastAsia"/>
          <w:b/>
          <w:color w:val="000000" w:themeColor="text1"/>
          <w:szCs w:val="24"/>
          <w:u w:val="single"/>
          <w:lang w:val="bg-BG"/>
        </w:rPr>
        <w:t>16</w:t>
      </w:r>
      <w:r w:rsidRPr="00AD3C68">
        <w:rPr>
          <w:rFonts w:eastAsiaTheme="majorEastAsia"/>
          <w:b/>
          <w:color w:val="000000" w:themeColor="text1"/>
          <w:szCs w:val="24"/>
          <w:u w:val="single"/>
          <w:lang w:val="bg-BG"/>
        </w:rPr>
        <w:t>.04.2024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r>
        <w:rPr>
          <w:bCs/>
          <w:i/>
          <w:color w:val="000000"/>
          <w:szCs w:val="24"/>
          <w:lang w:val="bg-BG"/>
        </w:rPr>
        <w:t xml:space="preserve">булетите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бюджетира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бюджетира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проверимо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да е дефинирано като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Относно публикациите – кои са други съпоставими бази данни освен Scopus и Web of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Google (Gemini) и Microsoft (CoPilot)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2"/>
      <w:footerReference w:type="default" r:id="rId13"/>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1A20F" w14:textId="77777777" w:rsidR="008E70BB" w:rsidRDefault="008E70BB">
      <w:r>
        <w:separator/>
      </w:r>
    </w:p>
  </w:endnote>
  <w:endnote w:type="continuationSeparator" w:id="0">
    <w:p w14:paraId="35934FA1" w14:textId="77777777" w:rsidR="008E70BB" w:rsidRDefault="008E70BB">
      <w:r>
        <w:continuationSeparator/>
      </w:r>
    </w:p>
  </w:endnote>
  <w:endnote w:type="continuationNotice" w:id="1">
    <w:p w14:paraId="357E19C3" w14:textId="77777777" w:rsidR="008E70BB" w:rsidRDefault="008E70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sig w:usb0="00000003" w:usb1="00000000" w:usb2="00000000" w:usb3="00000000" w:csb0="00000001" w:csb1="00000000"/>
  </w:font>
  <w:font w:name="EUAlbertina">
    <w:altName w:val="Calibri"/>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A1FDC" w14:textId="77777777" w:rsidR="008E70BB" w:rsidRDefault="008E70BB">
      <w:r>
        <w:separator/>
      </w:r>
    </w:p>
  </w:footnote>
  <w:footnote w:type="continuationSeparator" w:id="0">
    <w:p w14:paraId="20B1281F" w14:textId="77777777" w:rsidR="008E70BB" w:rsidRDefault="008E70BB">
      <w:r>
        <w:continuationSeparator/>
      </w:r>
    </w:p>
  </w:footnote>
  <w:footnote w:type="continuationNotice" w:id="1">
    <w:p w14:paraId="52A1F343" w14:textId="77777777" w:rsidR="008E70BB" w:rsidRDefault="008E70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8" w:name="_Hlk109119317"/>
    <w:bookmarkStart w:id="9"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8"/>
  <w:bookmarkEnd w:id="9"/>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2"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4"/>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9"/>
  </w:num>
  <w:num w:numId="10">
    <w:abstractNumId w:val="19"/>
  </w:num>
  <w:num w:numId="11">
    <w:abstractNumId w:val="10"/>
  </w:num>
  <w:num w:numId="12">
    <w:abstractNumId w:val="7"/>
  </w:num>
  <w:num w:numId="13">
    <w:abstractNumId w:val="12"/>
  </w:num>
  <w:num w:numId="14">
    <w:abstractNumId w:val="0"/>
  </w:num>
  <w:num w:numId="15">
    <w:abstractNumId w:val="8"/>
  </w:num>
  <w:num w:numId="16">
    <w:abstractNumId w:val="16"/>
  </w:num>
  <w:num w:numId="17">
    <w:abstractNumId w:val="17"/>
  </w:num>
  <w:num w:numId="18">
    <w:abstractNumId w:val="15"/>
  </w:num>
  <w:num w:numId="19">
    <w:abstractNumId w:val="18"/>
  </w:num>
  <w:num w:numId="20">
    <w:abstractNumId w:val="6"/>
  </w:num>
  <w:num w:numId="21">
    <w:abstractNumId w:val="1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32AA"/>
    <w:rsid w:val="00771531"/>
    <w:rsid w:val="00771AD7"/>
    <w:rsid w:val="00772E79"/>
    <w:rsid w:val="00773506"/>
    <w:rsid w:val="00773D8A"/>
    <w:rsid w:val="0077733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D2D"/>
    <w:rsid w:val="007A3146"/>
    <w:rsid w:val="007A3286"/>
    <w:rsid w:val="007A3824"/>
    <w:rsid w:val="007A4C48"/>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3AA5"/>
    <w:rsid w:val="009D4B37"/>
    <w:rsid w:val="009D7B82"/>
    <w:rsid w:val="009E0697"/>
    <w:rsid w:val="009E3C96"/>
    <w:rsid w:val="009E5199"/>
    <w:rsid w:val="009E7552"/>
    <w:rsid w:val="009E76F9"/>
    <w:rsid w:val="009F14D1"/>
    <w:rsid w:val="009F23D3"/>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D00A2B"/>
    <w:rsid w:val="00D00B57"/>
    <w:rsid w:val="00D022DB"/>
    <w:rsid w:val="00D0255F"/>
    <w:rsid w:val="00D0262C"/>
    <w:rsid w:val="00D03D4E"/>
    <w:rsid w:val="00D048D1"/>
    <w:rsid w:val="00D04CEF"/>
    <w:rsid w:val="00D05A06"/>
    <w:rsid w:val="00D05AD1"/>
    <w:rsid w:val="00D064B9"/>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DBE"/>
    <w:rsid w:val="00F465AD"/>
    <w:rsid w:val="00F46DB1"/>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02A"/>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basedOn w:val="Normal"/>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mis2020.government.bg/bg/s/Default/Manual" TargetMode="Externa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KfjZTgedJ+WTv4UaYEXuS9eaNHPcxAIgxu1o6mlHCrg=</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gbbJjpxJfiMduMsEaWQiZzUHC5RPmUe95sdOQo9/RmU=</DigestValue>
    </Reference>
    <Reference Type="http://www.w3.org/2000/09/xmldsig#Object" URI="#idValidSigLnImg">
      <DigestMethod Algorithm="http://www.w3.org/2001/04/xmlenc#sha256"/>
      <DigestValue>cosAjbb2s2EIT5hShJ9fKgsR7MY+BOGF6vSGU/LXryU=</DigestValue>
    </Reference>
    <Reference Type="http://www.w3.org/2000/09/xmldsig#Object" URI="#idInvalidSigLnImg">
      <DigestMethod Algorithm="http://www.w3.org/2001/04/xmlenc#sha256"/>
      <DigestValue>Hbv/yUGxFh5L6lu2vEjgdyfD0inNBg7i/iSHu2jYkwc=</DigestValue>
    </Reference>
  </SignedInfo>
  <SignatureValue>XE7eDsNBqGRk2CjTiaKvIXkSMbzjMMvOkOgtdIN8af6rV2yMWEI3aVW69eZc/dlQ15KskcYW7Xvi
g3T7FvnoyHGh6pbI7SGxvILjjOVD7PSuJEr9EYkG1WCs7pkytPRmF3hQgum8qBCL8IvVG7OAqsWX
pC6W0HrEGzU1Sch3Qv1y/K5RFEu5DMic7pF6LSqs8j73cFd2Ru0Mu70hGfS1xO+mbCPp9vQ3IxEk
kzZiHBQ3+BC1lYxv+pl2HTKPsORSiV7D7ngjCBGcTkXqTz6ZH1ag0PA1DiP14V/3AAMGNlbVG/ky
GCsbLEbZVHCPiqLe3s+Ui4+8WQsSfiQkBkHvAw==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Transform>
          <Transform Algorithm="http://www.w3.org/TR/2001/REC-xml-c14n-20010315"/>
        </Transforms>
        <DigestMethod Algorithm="http://www.w3.org/2001/04/xmlenc#sha256"/>
        <DigestValue>TapITRq29r6CyzfWGXgowyf2sdyDxPjyY0tsHMNj39s=</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KYigeAcZAUC3SyZbIpO46o29L/qjeNgMTDpl4hKRSws=</DigestValue>
      </Reference>
      <Reference URI="/word/endnotes.xml?ContentType=application/vnd.openxmlformats-officedocument.wordprocessingml.endnotes+xml">
        <DigestMethod Algorithm="http://www.w3.org/2001/04/xmlenc#sha256"/>
        <DigestValue>7vQUYBNML4fLyrf1QdJ3m7XOyr385MLEv6+ShVYJrU4=</DigestValue>
      </Reference>
      <Reference URI="/word/fontTable.xml?ContentType=application/vnd.openxmlformats-officedocument.wordprocessingml.fontTable+xml">
        <DigestMethod Algorithm="http://www.w3.org/2001/04/xmlenc#sha256"/>
        <DigestValue>DUqyhdlK2mPoHiK21WrXmQye1YpYBXuCX0gSl7BTD9Q=</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JGvorZKLKG8M45FcJvSGaiguT41Wshc5dhGvkiLEgF4=</DigestValue>
      </Reference>
      <Reference URI="/word/header1.xml?ContentType=application/vnd.openxmlformats-officedocument.wordprocessingml.header+xml">
        <DigestMethod Algorithm="http://www.w3.org/2001/04/xmlenc#sha256"/>
        <DigestValue>ngGfvyityWC1JeHQvbvQefqypZYBU6pvBKNOAYm6SSc=</DigestValue>
      </Reference>
      <Reference URI="/word/media/image1.emf?ContentType=image/x-emf">
        <DigestMethod Algorithm="http://www.w3.org/2001/04/xmlenc#sha256"/>
        <DigestValue>mEe1JT0YOkAEzxzgZgXoc7IZ2RW7lYf9HCh/bMPFWW4=</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7hUEUhoorAYCW4kpI3e8hRPQNm+lYwjvYiaxsur3V88=</DigestValue>
      </Reference>
      <Reference URI="/word/settings.xml?ContentType=application/vnd.openxmlformats-officedocument.wordprocessingml.settings+xml">
        <DigestMethod Algorithm="http://www.w3.org/2001/04/xmlenc#sha256"/>
        <DigestValue>j98aDIOwbxjTqx2dDaxJX+rOMKGdZGdZpb3ZyThnTZk=</DigestValue>
      </Reference>
      <Reference URI="/word/styles.xml?ContentType=application/vnd.openxmlformats-officedocument.wordprocessingml.styles+xml">
        <DigestMethod Algorithm="http://www.w3.org/2001/04/xmlenc#sha256"/>
        <DigestValue>2SdbxoflWNRd72pEk79XrQhBYvmLLR65t3lagIbZYO0=</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2024-04-24T10:49:04Z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2024-04-24T10:49:04Z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AAAAAASAAAADAAAAAEAAAAeAAAAGAAAALoAAAAEAAAA9wAAABEAAAAlAAAADAAAAAEAAABUAAAAlAAAALsAAAAEAAAA9QAAABAAAAABAAAAAADIQQAAyEG7AAAABAAAAAwAAABMAAAAAAAAAAAAAAAAAAAA//////////9kAAAAMgA0AC4AN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NuZk34AAAAAAAAAAAAAANBu4on8fwAAAAAAAAAAAAAJAAAAAAAAAAAAMEGHAQAARA8xEPx/AAAAAAAAAAAAAAAAAAAAAAAAOiOkQZrcAABI3ZmTfgAAAJDCCD6HAQAAQDiPRocBAACw2fBDhwEAAHDemZMAAAAAsIPLQ4cBAAAHAAAAAAAAAAAAAAAAAAAArN2Zk34AAADp3ZmTfgAAAEGquIn8fwAAAAAAAAAAAADgbwA+AAAAAAAAAAAAAAAAAAAAAAAAAACw2fBDhwEAABvFvIn8fwAAUN2Zk34AAADp3ZmTf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TD/x/AACALu1DhwEAAAIAAAAAAAAA0G7iifx/AAAAAAAAAAAAADFnRw/8fwAAEEo2XocBAAA8PEcT/H8AAAAAAAAAAAAAAAAAAAAAAABqiqRBmtwAAAAAQA/8fwAAAAAAAAAAAADg////AAAAALDZ8EOHAQAAWHeZkwAAAAAAAAAAAAAAAAYAAAAAAAAAAAAAAAAAAAB8dpmTfgAAALl2mZN+AAAAQaq4ifx/AACg56xGhwEAAIB1mZMAAAAAoOesRocBAACQrCtehwEAALDZ8EOHAQAAG8W8ifx/AAAgdpmTfgAAALl2mZN+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KJ/H8AAAAAAAAAAAAAAAAAAAAAAACo+hRehwEAAABCH16HAQAAAAAAAAAAAAAAAAAAAAAAAHqKpEGa3AAAEKfAD/x/AACwogBdhwEAAPD///8AAAAAsNnwQ4cBAABId5mTAAAAAAAAAAAAAAAACQAAAAAAAAAAAAAAAAAAAGx2mZN+AAAAqXaZk34AAABBqriJ/H8AAFDnrEaHAQAAcHWZkwAAAABQ56xGhwEAAAAAAAAAAAAAsNnwQ4cBAAAbxbyJ/H8AABB2mZN+AAAAqXaZk34AAAAAAAAAAAAAAJBdfkZ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QAAAgAAAAFAAAABwAAAAMAAAADAAAABgAAAAcAAAAHAAAABgAAAAYAAAAFAAAABwAAAAcAAAADAAAABwAAAAYAAAADAAAACAAAAAc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25mTfgAAAAAAAAAAAAAA0G7iifx/AAAAAAAAAAAAAAkAAAAAAAAAAAAwQYcBAABEDzEQ/H8AAAAAAAAAAAAAAAAAAAAAAAA6I6RBmtwAAEjdmZN+AAAAkMIIPocBAABAOI9GhwEAALDZ8EOHAQAAcN6ZkwAAAACwg8tDhwEAAAcAAAAAAAAAAAAAAAAAAACs3ZmTfgAAAOndmZN+AAAAQaq4ifx/AAAAAAAAAAAAAOBvAD4AAAAAAAAAAAAAAAAAAAAAAAAAALDZ8EOHAQAAG8W8ifx/AABQ3ZmTfgAAAOndmZ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NMP/H8AAIAu7UOHAQAAAgAAAAAAAADQbuKJ/H8AAAAAAAAAAAAAMWdHD/x/AAAQSjZehwEAADw8RxP8fwAAAAAAAAAAAAAAAAAAAAAAAGqKpEGa3AAAAABAD/x/AAAAAAAAAAAAAOD///8AAAAAsNnwQ4cBAABYd5mTAAAAAAAAAAAAAAAABgAAAAAAAAAAAAAAAAAAAHx2mZN+AAAAuXaZk34AAABBqriJ/H8AAKDnrEaHAQAAgHWZkwAAAACg56xGhwEAAJCsK16HAQAAsNnwQ4cBAAAbxbyJ/H8AACB2mZN+AAAAuXaZk34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Kj6FF6HAQAAAEIfXocBAAAAAAAAAAAAAAAAAAAAAAAAeoqkQZrcAAAQp8AP/H8AALCiAF2HAQAA8P///wAAAACw2fBDhwEAAEh3mZMAAAAAAAAAAAAAAAAJAAAAAAAAAAAAAAAAAAAAbHaZk34AAACpdpmTfgAAAEGquIn8fwAAUOesRocBAABwdZmTAAAAAFDnrEaHAQAAAAAAAAAAAACw2fBDhwEAABvFvIn8fwAAEHaZk34AAACpdpmTfgAAAAAAAAAAAAAAkF1+R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8380</Words>
  <Characters>47772</Characters>
  <Application>Microsoft Office Word</Application>
  <DocSecurity>0</DocSecurity>
  <Lines>398</Lines>
  <Paragraphs>112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56040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8</cp:revision>
  <cp:lastPrinted>2024-04-11T06:13:00Z</cp:lastPrinted>
  <dcterms:created xsi:type="dcterms:W3CDTF">2024-04-23T07:59:00Z</dcterms:created>
  <dcterms:modified xsi:type="dcterms:W3CDTF">2024-04-23T08:12:00Z</dcterms:modified>
</cp:coreProperties>
</file>